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Light"/>
        <w:tblW w:w="5000" w:type="pct"/>
        <w:tblLook w:val="0620" w:firstRow="1" w:lastRow="0" w:firstColumn="0" w:lastColumn="0" w:noHBand="1" w:noVBand="1"/>
      </w:tblPr>
      <w:tblGrid>
        <w:gridCol w:w="5040"/>
        <w:gridCol w:w="5040"/>
      </w:tblGrid>
      <w:tr w:rsidR="00856C35" w14:paraId="25BF3FF8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428" w:type="dxa"/>
          </w:tcPr>
          <w:p w14:paraId="24B23449" w14:textId="05B9D9DB" w:rsidR="00856C35" w:rsidRDefault="00E96B48" w:rsidP="00856C35">
            <w:r>
              <w:rPr>
                <w:noProof/>
              </w:rPr>
              <w:drawing>
                <wp:inline distT="0" distB="0" distL="0" distR="0" wp14:anchorId="45E7511E" wp14:editId="37F67EAB">
                  <wp:extent cx="1123950" cy="62865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14:paraId="638CA5BD" w14:textId="71FF0D97" w:rsidR="00856C35" w:rsidRDefault="00EB6DA5" w:rsidP="00856C35">
            <w:pPr>
              <w:pStyle w:val="CompanyName"/>
            </w:pPr>
            <w:r>
              <w:t>The Better Than One Foundation</w:t>
            </w:r>
          </w:p>
        </w:tc>
      </w:tr>
    </w:tbl>
    <w:p w14:paraId="3505CDAF" w14:textId="53CA4F8F" w:rsidR="00467865" w:rsidRPr="00275BB5" w:rsidRDefault="00856C35" w:rsidP="00856C35">
      <w:pPr>
        <w:pStyle w:val="Heading1"/>
      </w:pPr>
      <w:r>
        <w:t>Application</w:t>
      </w:r>
      <w:r w:rsidR="00EB6DA5">
        <w:t xml:space="preserve"> for Low-Income Housing</w:t>
      </w:r>
    </w:p>
    <w:p w14:paraId="3AB07C14" w14:textId="77777777" w:rsidR="00856C35" w:rsidRDefault="00856C35" w:rsidP="00856C35">
      <w:pPr>
        <w:pStyle w:val="Heading2"/>
      </w:pPr>
      <w:r w:rsidRPr="00856C35">
        <w:t>Applicant Information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5114CE" w14:paraId="696726DD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81" w:type="dxa"/>
          </w:tcPr>
          <w:p w14:paraId="1F94EC60" w14:textId="77777777"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14:paraId="2F3CE1F0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</w:tcPr>
          <w:p w14:paraId="4DB47D78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14:paraId="203E30CC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81" w:type="dxa"/>
          </w:tcPr>
          <w:p w14:paraId="0CE2D189" w14:textId="77777777" w:rsidR="00A82BA3" w:rsidRPr="005114CE" w:rsidRDefault="00A82BA3" w:rsidP="00490804">
            <w:pPr>
              <w:pStyle w:val="Heading4"/>
              <w:outlineLvl w:val="3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748D3CEC" w14:textId="77777777" w:rsidR="00A82BA3" w:rsidRPr="009C220D" w:rsidRDefault="00A82BA3" w:rsidP="00440CD8">
            <w:pPr>
              <w:pStyle w:val="FieldText"/>
            </w:pPr>
          </w:p>
        </w:tc>
      </w:tr>
      <w:tr w:rsidR="00856C35" w:rsidRPr="005114CE" w14:paraId="2DFE7C8E" w14:textId="77777777" w:rsidTr="00FF1313">
        <w:tc>
          <w:tcPr>
            <w:tcW w:w="1081" w:type="dxa"/>
          </w:tcPr>
          <w:p w14:paraId="354AD350" w14:textId="77777777" w:rsidR="00856C35" w:rsidRPr="00D6155E" w:rsidRDefault="00856C35" w:rsidP="00440CD8"/>
        </w:tc>
        <w:tc>
          <w:tcPr>
            <w:tcW w:w="2940" w:type="dxa"/>
            <w:tcBorders>
              <w:top w:val="single" w:sz="4" w:space="0" w:color="auto"/>
            </w:tcBorders>
          </w:tcPr>
          <w:p w14:paraId="1299748A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Last</w:t>
            </w:r>
          </w:p>
        </w:tc>
        <w:tc>
          <w:tcPr>
            <w:tcW w:w="2865" w:type="dxa"/>
            <w:tcBorders>
              <w:top w:val="single" w:sz="4" w:space="0" w:color="auto"/>
            </w:tcBorders>
          </w:tcPr>
          <w:p w14:paraId="241888C2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First</w:t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14:paraId="5C433DE9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M.I.</w:t>
            </w:r>
          </w:p>
        </w:tc>
        <w:tc>
          <w:tcPr>
            <w:tcW w:w="681" w:type="dxa"/>
          </w:tcPr>
          <w:p w14:paraId="1AAAFFC5" w14:textId="77777777" w:rsidR="00856C35" w:rsidRPr="005114CE" w:rsidRDefault="00856C35" w:rsidP="00856C35"/>
        </w:tc>
        <w:tc>
          <w:tcPr>
            <w:tcW w:w="1845" w:type="dxa"/>
            <w:tcBorders>
              <w:top w:val="single" w:sz="4" w:space="0" w:color="auto"/>
            </w:tcBorders>
          </w:tcPr>
          <w:p w14:paraId="2D22E02A" w14:textId="77777777" w:rsidR="00856C35" w:rsidRPr="009C220D" w:rsidRDefault="00856C35" w:rsidP="00856C35"/>
        </w:tc>
      </w:tr>
    </w:tbl>
    <w:p w14:paraId="16FD3080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7199"/>
        <w:gridCol w:w="1800"/>
      </w:tblGrid>
      <w:tr w:rsidR="00A82BA3" w:rsidRPr="005114CE" w14:paraId="6E2FBDE3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0A3A5AF9" w14:textId="77777777"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</w:tcPr>
          <w:p w14:paraId="7BC0A5F8" w14:textId="77777777" w:rsidR="00A82BA3" w:rsidRPr="00FF1313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8AC1F0B" w14:textId="77777777" w:rsidR="00A82BA3" w:rsidRPr="00FF1313" w:rsidRDefault="00A82BA3" w:rsidP="00440CD8">
            <w:pPr>
              <w:pStyle w:val="FieldText"/>
            </w:pPr>
          </w:p>
        </w:tc>
      </w:tr>
      <w:tr w:rsidR="00856C35" w:rsidRPr="005114CE" w14:paraId="6CFEF30D" w14:textId="77777777" w:rsidTr="00FF1313">
        <w:tc>
          <w:tcPr>
            <w:tcW w:w="1081" w:type="dxa"/>
          </w:tcPr>
          <w:p w14:paraId="3894A5F3" w14:textId="77777777"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</w:tcPr>
          <w:p w14:paraId="39AF381D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12088C66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Apartment/Unit #</w:t>
            </w:r>
          </w:p>
        </w:tc>
      </w:tr>
    </w:tbl>
    <w:p w14:paraId="0BBF3D4D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5805"/>
        <w:gridCol w:w="1394"/>
        <w:gridCol w:w="1800"/>
      </w:tblGrid>
      <w:tr w:rsidR="00C76039" w:rsidRPr="005114CE" w14:paraId="72014413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429F64F3" w14:textId="77777777"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14:paraId="77F09E08" w14:textId="77777777"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64EB9E5A" w14:textId="77777777"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E26CFDE" w14:textId="77777777" w:rsidR="00C76039" w:rsidRPr="005114CE" w:rsidRDefault="00C76039" w:rsidP="00440CD8">
            <w:pPr>
              <w:pStyle w:val="FieldText"/>
            </w:pPr>
          </w:p>
        </w:tc>
      </w:tr>
      <w:tr w:rsidR="00856C35" w:rsidRPr="005114CE" w14:paraId="6433796B" w14:textId="77777777" w:rsidTr="00FF1313">
        <w:trPr>
          <w:trHeight w:val="288"/>
        </w:trPr>
        <w:tc>
          <w:tcPr>
            <w:tcW w:w="1081" w:type="dxa"/>
          </w:tcPr>
          <w:p w14:paraId="359D713B" w14:textId="77777777"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</w:tcPr>
          <w:p w14:paraId="740DC6A9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4F8B469E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2D20F3BE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ZIP Code</w:t>
            </w:r>
          </w:p>
        </w:tc>
      </w:tr>
    </w:tbl>
    <w:p w14:paraId="25C5DCF5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3690"/>
        <w:gridCol w:w="720"/>
        <w:gridCol w:w="4590"/>
      </w:tblGrid>
      <w:tr w:rsidR="00841645" w:rsidRPr="005114CE" w14:paraId="3F989BF3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32BA69BD" w14:textId="77777777" w:rsidR="00841645" w:rsidRPr="005114CE" w:rsidRDefault="00841645" w:rsidP="00490804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34773D1F" w14:textId="77777777" w:rsidR="00841645" w:rsidRPr="009C220D" w:rsidRDefault="00841645" w:rsidP="00856C35">
            <w:pPr>
              <w:pStyle w:val="FieldText"/>
            </w:pPr>
          </w:p>
        </w:tc>
        <w:tc>
          <w:tcPr>
            <w:tcW w:w="720" w:type="dxa"/>
          </w:tcPr>
          <w:p w14:paraId="5D709059" w14:textId="77777777" w:rsidR="00841645" w:rsidRPr="005114CE" w:rsidRDefault="00C92A3C" w:rsidP="00490804">
            <w:pPr>
              <w:pStyle w:val="Heading4"/>
              <w:outlineLvl w:val="3"/>
            </w:pPr>
            <w:r>
              <w:t>E</w:t>
            </w:r>
            <w:r w:rsidR="003A41A1">
              <w:t>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425E881D" w14:textId="77777777" w:rsidR="00841645" w:rsidRPr="009C220D" w:rsidRDefault="00841645" w:rsidP="00440CD8">
            <w:pPr>
              <w:pStyle w:val="FieldText"/>
            </w:pPr>
          </w:p>
        </w:tc>
      </w:tr>
    </w:tbl>
    <w:p w14:paraId="5CA383D4" w14:textId="77777777" w:rsidR="00856C35" w:rsidRDefault="00856C35"/>
    <w:tbl>
      <w:tblPr>
        <w:tblStyle w:val="PlainTable3"/>
        <w:tblW w:w="4196" w:type="pct"/>
        <w:tblLayout w:type="fixed"/>
        <w:tblLook w:val="0620" w:firstRow="1" w:lastRow="0" w:firstColumn="0" w:lastColumn="0" w:noHBand="1" w:noVBand="1"/>
      </w:tblPr>
      <w:tblGrid>
        <w:gridCol w:w="1888"/>
        <w:gridCol w:w="1890"/>
        <w:gridCol w:w="2971"/>
        <w:gridCol w:w="1710"/>
      </w:tblGrid>
      <w:tr w:rsidR="00EB6DA5" w:rsidRPr="005114CE" w14:paraId="688A1E71" w14:textId="77777777" w:rsidTr="00EB6D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889" w:type="dxa"/>
          </w:tcPr>
          <w:p w14:paraId="7938A1D2" w14:textId="77777777" w:rsidR="00EB6DA5" w:rsidRPr="005114CE" w:rsidRDefault="00EB6DA5" w:rsidP="00EB6DA5">
            <w:pPr>
              <w:pStyle w:val="Heading4"/>
              <w:jc w:val="left"/>
              <w:outlineLvl w:val="3"/>
            </w:pPr>
            <w:r w:rsidRPr="005114CE">
              <w:t>Social Security No.: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0CA4DCEB" w14:textId="77777777" w:rsidR="00EB6DA5" w:rsidRPr="009C220D" w:rsidRDefault="00EB6DA5" w:rsidP="00440CD8">
            <w:pPr>
              <w:pStyle w:val="FieldText"/>
            </w:pPr>
          </w:p>
        </w:tc>
        <w:tc>
          <w:tcPr>
            <w:tcW w:w="2971" w:type="dxa"/>
          </w:tcPr>
          <w:p w14:paraId="2BBBDEF1" w14:textId="06B9018E" w:rsidR="00EB6DA5" w:rsidRPr="005114CE" w:rsidRDefault="00EB6DA5" w:rsidP="00490804">
            <w:pPr>
              <w:pStyle w:val="Heading4"/>
              <w:outlineLvl w:val="3"/>
            </w:pPr>
            <w:r>
              <w:t xml:space="preserve">  Head of Household Yearly </w:t>
            </w:r>
            <w:r w:rsidRPr="005114CE">
              <w:t>Salary: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1648689" w14:textId="77777777" w:rsidR="00EB6DA5" w:rsidRPr="009C220D" w:rsidRDefault="00EB6DA5" w:rsidP="00856C35">
            <w:pPr>
              <w:pStyle w:val="FieldText"/>
            </w:pPr>
            <w:r w:rsidRPr="009C220D">
              <w:t>$</w:t>
            </w:r>
          </w:p>
        </w:tc>
      </w:tr>
    </w:tbl>
    <w:p w14:paraId="15BECBBD" w14:textId="77777777" w:rsidR="00856C35" w:rsidRDefault="00856C35"/>
    <w:tbl>
      <w:tblPr>
        <w:tblStyle w:val="PlainTable3"/>
        <w:tblW w:w="2232" w:type="pct"/>
        <w:tblLayout w:type="fixed"/>
        <w:tblLook w:val="0620" w:firstRow="1" w:lastRow="0" w:firstColumn="0" w:lastColumn="0" w:noHBand="1" w:noVBand="1"/>
      </w:tblPr>
      <w:tblGrid>
        <w:gridCol w:w="1980"/>
        <w:gridCol w:w="2520"/>
      </w:tblGrid>
      <w:tr w:rsidR="00DE7FB7" w:rsidRPr="005114CE" w14:paraId="0739641F" w14:textId="77777777" w:rsidTr="005619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980" w:type="dxa"/>
          </w:tcPr>
          <w:p w14:paraId="539AE0B5" w14:textId="66B9D3F7" w:rsidR="00DE7FB7" w:rsidRPr="005114CE" w:rsidRDefault="00EB6DA5" w:rsidP="00490804">
            <w:r>
              <w:t>Unit Size Applying f</w:t>
            </w:r>
            <w:r w:rsidR="00C76039" w:rsidRPr="005114CE">
              <w:t>or:</w:t>
            </w:r>
            <w:r>
              <w:t xml:space="preserve"> 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77AB71CB" w14:textId="77777777" w:rsidR="00DE7FB7" w:rsidRPr="009C220D" w:rsidRDefault="00DE7FB7" w:rsidP="00083002">
            <w:pPr>
              <w:pStyle w:val="FieldText"/>
            </w:pPr>
          </w:p>
        </w:tc>
      </w:tr>
    </w:tbl>
    <w:p w14:paraId="3FC2B7FA" w14:textId="091DF697" w:rsidR="00856C35" w:rsidRDefault="00561961">
      <w:r>
        <w:t xml:space="preserve">                                                                                                                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4031"/>
        <w:gridCol w:w="517"/>
        <w:gridCol w:w="666"/>
      </w:tblGrid>
      <w:tr w:rsidR="009C220D" w:rsidRPr="005114CE" w14:paraId="51E135B8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2C18CCEF" w14:textId="77777777" w:rsidR="009C220D" w:rsidRPr="005114CE" w:rsidRDefault="009C220D" w:rsidP="00490804">
            <w:r w:rsidRPr="005114CE">
              <w:t xml:space="preserve">Are you a citizen of the </w:t>
            </w:r>
            <w:smartTag w:uri="urn:schemas-microsoft-com:office:smarttags" w:element="country-region">
              <w:smartTag w:uri="urn:schemas-microsoft-com:office:smarttags" w:element="place">
                <w:r w:rsidRPr="005114CE">
                  <w:t>United States</w:t>
                </w:r>
              </w:smartTag>
            </w:smartTag>
            <w:r w:rsidRPr="005114CE">
              <w:t>?</w:t>
            </w:r>
          </w:p>
        </w:tc>
        <w:tc>
          <w:tcPr>
            <w:tcW w:w="665" w:type="dxa"/>
          </w:tcPr>
          <w:p w14:paraId="4E7AC1DE" w14:textId="77777777" w:rsidR="009C220D" w:rsidRPr="00D6155E" w:rsidRDefault="009C220D" w:rsidP="00490804">
            <w:pPr>
              <w:pStyle w:val="Checkbox"/>
            </w:pPr>
            <w:r w:rsidRPr="00D6155E">
              <w:t>YES</w:t>
            </w:r>
          </w:p>
          <w:p w14:paraId="566C41B5" w14:textId="77777777" w:rsidR="009C220D" w:rsidRPr="005114CE" w:rsidRDefault="00724FA4" w:rsidP="00083002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="009C220D" w:rsidRPr="005114CE">
              <w:instrText xml:space="preserve"> FORMCHECKBOX </w:instrText>
            </w:r>
            <w:r w:rsidR="00451D4A">
              <w:fldChar w:fldCharType="separate"/>
            </w:r>
            <w:r w:rsidRPr="005114CE">
              <w:fldChar w:fldCharType="end"/>
            </w:r>
            <w:bookmarkEnd w:id="0"/>
          </w:p>
        </w:tc>
        <w:tc>
          <w:tcPr>
            <w:tcW w:w="509" w:type="dxa"/>
          </w:tcPr>
          <w:p w14:paraId="1221915A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2CD1DFF2" w14:textId="77777777" w:rsidR="009C220D" w:rsidRPr="00D6155E" w:rsidRDefault="00724FA4" w:rsidP="00083002">
            <w:pPr>
              <w:pStyle w:val="Checkbox"/>
            </w:pPr>
            <w:r w:rsidRPr="00D6155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="009C220D" w:rsidRPr="00D6155E">
              <w:instrText xml:space="preserve"> FORMCHECKBOX </w:instrText>
            </w:r>
            <w:r w:rsidR="00451D4A">
              <w:fldChar w:fldCharType="separate"/>
            </w:r>
            <w:r w:rsidRPr="00D6155E">
              <w:fldChar w:fldCharType="end"/>
            </w:r>
            <w:bookmarkEnd w:id="1"/>
          </w:p>
        </w:tc>
        <w:tc>
          <w:tcPr>
            <w:tcW w:w="4031" w:type="dxa"/>
          </w:tcPr>
          <w:p w14:paraId="0A890DE0" w14:textId="77777777" w:rsidR="009C220D" w:rsidRPr="005114CE" w:rsidRDefault="009C220D" w:rsidP="00490804">
            <w:pPr>
              <w:pStyle w:val="Heading4"/>
              <w:outlineLvl w:val="3"/>
            </w:pPr>
            <w:r w:rsidRPr="005114CE">
              <w:t>If no, are you authorized to work in the U.S.?</w:t>
            </w:r>
          </w:p>
        </w:tc>
        <w:tc>
          <w:tcPr>
            <w:tcW w:w="517" w:type="dxa"/>
          </w:tcPr>
          <w:p w14:paraId="46E5FE60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005C84F7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451D4A">
              <w:fldChar w:fldCharType="separate"/>
            </w:r>
            <w:r w:rsidRPr="005114CE">
              <w:fldChar w:fldCharType="end"/>
            </w:r>
          </w:p>
        </w:tc>
        <w:tc>
          <w:tcPr>
            <w:tcW w:w="666" w:type="dxa"/>
          </w:tcPr>
          <w:p w14:paraId="7865B445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70C1B247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451D4A">
              <w:fldChar w:fldCharType="separate"/>
            </w:r>
            <w:r w:rsidRPr="005114CE">
              <w:fldChar w:fldCharType="end"/>
            </w:r>
          </w:p>
        </w:tc>
      </w:tr>
    </w:tbl>
    <w:p w14:paraId="47D6AB49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1524"/>
        <w:gridCol w:w="3690"/>
      </w:tblGrid>
      <w:tr w:rsidR="009C220D" w:rsidRPr="005114CE" w14:paraId="45D6CDD3" w14:textId="77777777" w:rsidTr="000B7D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1175E863" w14:textId="7DF98894" w:rsidR="009C220D" w:rsidRPr="005114CE" w:rsidRDefault="00EB6DA5" w:rsidP="00490804">
            <w:r>
              <w:t xml:space="preserve">Are you currently receiving </w:t>
            </w:r>
            <w:r w:rsidR="000B7DA8">
              <w:t>housing assistance</w:t>
            </w:r>
            <w:r w:rsidR="009C220D" w:rsidRPr="005114CE">
              <w:t>?</w:t>
            </w:r>
          </w:p>
        </w:tc>
        <w:tc>
          <w:tcPr>
            <w:tcW w:w="665" w:type="dxa"/>
          </w:tcPr>
          <w:p w14:paraId="7360E1C6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66C25187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451D4A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</w:tcPr>
          <w:p w14:paraId="47BE97C3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75D0E702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451D4A">
              <w:fldChar w:fldCharType="separate"/>
            </w:r>
            <w:r w:rsidRPr="005114CE">
              <w:fldChar w:fldCharType="end"/>
            </w:r>
          </w:p>
        </w:tc>
        <w:tc>
          <w:tcPr>
            <w:tcW w:w="1524" w:type="dxa"/>
          </w:tcPr>
          <w:p w14:paraId="6A3B2964" w14:textId="7E9A5A4F" w:rsidR="009C220D" w:rsidRPr="005114CE" w:rsidRDefault="009C220D" w:rsidP="00490804">
            <w:pPr>
              <w:pStyle w:val="Heading4"/>
              <w:outlineLvl w:val="3"/>
            </w:pPr>
            <w:r w:rsidRPr="005114CE">
              <w:t xml:space="preserve">If </w:t>
            </w:r>
            <w:r w:rsidR="00E106E2">
              <w:t>yes</w:t>
            </w:r>
            <w:r w:rsidRPr="005114CE">
              <w:t xml:space="preserve">, </w:t>
            </w:r>
            <w:r w:rsidR="000B7DA8">
              <w:t>from who</w:t>
            </w:r>
            <w:r w:rsidRPr="005114CE">
              <w:t>?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7AAFD04B" w14:textId="77777777" w:rsidR="009C220D" w:rsidRPr="009C220D" w:rsidRDefault="009C220D" w:rsidP="00617C65">
            <w:pPr>
              <w:pStyle w:val="FieldText"/>
            </w:pPr>
          </w:p>
        </w:tc>
      </w:tr>
    </w:tbl>
    <w:p w14:paraId="5CA2E5CD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5214"/>
      </w:tblGrid>
      <w:tr w:rsidR="009C220D" w:rsidRPr="005114CE" w14:paraId="71E7561B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7056D49E" w14:textId="77777777" w:rsidR="009C220D" w:rsidRPr="005114CE" w:rsidRDefault="009C220D" w:rsidP="00490804">
            <w:r w:rsidRPr="005114CE">
              <w:t>Have you ever been convicted of a felony?</w:t>
            </w:r>
          </w:p>
        </w:tc>
        <w:tc>
          <w:tcPr>
            <w:tcW w:w="665" w:type="dxa"/>
          </w:tcPr>
          <w:p w14:paraId="4E27A7DC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625F8381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451D4A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</w:tcPr>
          <w:p w14:paraId="0544CAE0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3B27B324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451D4A">
              <w:fldChar w:fldCharType="separate"/>
            </w:r>
            <w:r w:rsidRPr="005114CE">
              <w:fldChar w:fldCharType="end"/>
            </w:r>
          </w:p>
        </w:tc>
        <w:tc>
          <w:tcPr>
            <w:tcW w:w="5214" w:type="dxa"/>
          </w:tcPr>
          <w:p w14:paraId="7D1035A8" w14:textId="77777777" w:rsidR="009C220D" w:rsidRPr="005114CE" w:rsidRDefault="009C220D" w:rsidP="00682C69"/>
        </w:tc>
      </w:tr>
    </w:tbl>
    <w:p w14:paraId="52DF2F30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332"/>
        <w:gridCol w:w="8748"/>
      </w:tblGrid>
      <w:tr w:rsidR="000F2DF4" w:rsidRPr="005114CE" w14:paraId="5C6346F5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332" w:type="dxa"/>
          </w:tcPr>
          <w:p w14:paraId="57221522" w14:textId="77777777" w:rsidR="000F2DF4" w:rsidRPr="005114CE" w:rsidRDefault="000F2DF4" w:rsidP="00490804">
            <w:r w:rsidRPr="005114CE">
              <w:t>If yes, explain:</w:t>
            </w:r>
          </w:p>
        </w:tc>
        <w:tc>
          <w:tcPr>
            <w:tcW w:w="8748" w:type="dxa"/>
            <w:tcBorders>
              <w:bottom w:val="single" w:sz="4" w:space="0" w:color="auto"/>
            </w:tcBorders>
          </w:tcPr>
          <w:p w14:paraId="5191AB3E" w14:textId="77777777" w:rsidR="000F2DF4" w:rsidRPr="009C220D" w:rsidRDefault="000F2DF4" w:rsidP="00617C65">
            <w:pPr>
              <w:pStyle w:val="FieldText"/>
            </w:pPr>
          </w:p>
        </w:tc>
      </w:tr>
    </w:tbl>
    <w:p w14:paraId="67A6123F" w14:textId="1DE0DECA" w:rsidR="00330050" w:rsidRDefault="00561961" w:rsidP="00330050">
      <w:pPr>
        <w:pStyle w:val="Heading2"/>
      </w:pPr>
      <w:r>
        <w:t>Additional Occupants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710"/>
        <w:gridCol w:w="2520"/>
        <w:gridCol w:w="804"/>
        <w:gridCol w:w="5046"/>
      </w:tblGrid>
      <w:tr w:rsidR="000F2DF4" w:rsidRPr="00613129" w14:paraId="077533BF" w14:textId="77777777" w:rsidTr="00702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710" w:type="dxa"/>
          </w:tcPr>
          <w:p w14:paraId="6916F4A5" w14:textId="1AF1DBA7" w:rsidR="000F2DF4" w:rsidRPr="005114CE" w:rsidRDefault="00561961" w:rsidP="00490804">
            <w:r>
              <w:t>First &amp; Last Name</w:t>
            </w:r>
            <w:r w:rsidR="000F2DF4" w:rsidRPr="005114CE">
              <w:t>: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30B43E27" w14:textId="77777777" w:rsidR="000F2DF4" w:rsidRPr="005114CE" w:rsidRDefault="000F2DF4" w:rsidP="00617C65">
            <w:pPr>
              <w:pStyle w:val="FieldText"/>
            </w:pPr>
          </w:p>
        </w:tc>
        <w:tc>
          <w:tcPr>
            <w:tcW w:w="804" w:type="dxa"/>
          </w:tcPr>
          <w:p w14:paraId="0DC11A57" w14:textId="77777777" w:rsidR="000F2DF4" w:rsidRPr="005114CE" w:rsidRDefault="000F2DF4" w:rsidP="00490804">
            <w:pPr>
              <w:pStyle w:val="Heading4"/>
              <w:outlineLvl w:val="3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</w:tcPr>
          <w:p w14:paraId="441C299D" w14:textId="77777777" w:rsidR="000F2DF4" w:rsidRPr="005114CE" w:rsidRDefault="000F2DF4" w:rsidP="00617C65">
            <w:pPr>
              <w:pStyle w:val="FieldText"/>
            </w:pPr>
          </w:p>
        </w:tc>
      </w:tr>
    </w:tbl>
    <w:p w14:paraId="364ED358" w14:textId="77777777" w:rsidR="00330050" w:rsidRDefault="00330050"/>
    <w:tbl>
      <w:tblPr>
        <w:tblStyle w:val="PlainTable3"/>
        <w:tblW w:w="12028" w:type="pct"/>
        <w:tblLayout w:type="fixed"/>
        <w:tblLook w:val="0620" w:firstRow="1" w:lastRow="0" w:firstColumn="0" w:lastColumn="0" w:noHBand="1" w:noVBand="1"/>
      </w:tblPr>
      <w:tblGrid>
        <w:gridCol w:w="2160"/>
        <w:gridCol w:w="720"/>
        <w:gridCol w:w="1710"/>
        <w:gridCol w:w="1440"/>
        <w:gridCol w:w="1716"/>
        <w:gridCol w:w="4240"/>
        <w:gridCol w:w="6131"/>
        <w:gridCol w:w="6131"/>
      </w:tblGrid>
      <w:tr w:rsidR="007E2512" w:rsidRPr="00613129" w14:paraId="757EC22F" w14:textId="438EC345" w:rsidTr="007E25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2160" w:type="dxa"/>
          </w:tcPr>
          <w:p w14:paraId="090EB036" w14:textId="4856CD88" w:rsidR="006A1D77" w:rsidRPr="005114CE" w:rsidRDefault="006A1D77" w:rsidP="006A1D77">
            <w:r>
              <w:t>Relationship to head of household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38AC7E9" w14:textId="77777777" w:rsidR="006A1D77" w:rsidRPr="005114CE" w:rsidRDefault="006A1D77" w:rsidP="006A1D77">
            <w:pPr>
              <w:pStyle w:val="FieldText"/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E23E346" w14:textId="4958DB58" w:rsidR="006A1D77" w:rsidRPr="005114CE" w:rsidRDefault="006A1D77" w:rsidP="006A1D77">
            <w:pPr>
              <w:pStyle w:val="Heading4"/>
              <w:outlineLvl w:val="3"/>
            </w:pPr>
          </w:p>
        </w:tc>
        <w:tc>
          <w:tcPr>
            <w:tcW w:w="1440" w:type="dxa"/>
          </w:tcPr>
          <w:p w14:paraId="56E601D6" w14:textId="7DE54360" w:rsidR="006A1D77" w:rsidRPr="00613129" w:rsidRDefault="006A1D77" w:rsidP="006A1D77">
            <w:r>
              <w:t xml:space="preserve">    </w:t>
            </w:r>
            <w:r w:rsidR="007E2512">
              <w:t xml:space="preserve">                                           Date of Birth </w:t>
            </w:r>
          </w:p>
        </w:tc>
        <w:tc>
          <w:tcPr>
            <w:tcW w:w="1716" w:type="dxa"/>
            <w:tcBorders>
              <w:bottom w:val="single" w:sz="4" w:space="0" w:color="auto"/>
            </w:tcBorders>
          </w:tcPr>
          <w:p w14:paraId="50E14B6E" w14:textId="6E04E9E9" w:rsidR="006A1D77" w:rsidRPr="00613129" w:rsidRDefault="006A1D77" w:rsidP="006A1D77"/>
        </w:tc>
        <w:tc>
          <w:tcPr>
            <w:tcW w:w="4240" w:type="dxa"/>
          </w:tcPr>
          <w:p w14:paraId="41BA2043" w14:textId="4B08D0EB" w:rsidR="006A1D77" w:rsidRDefault="006A1D77" w:rsidP="006A1D77">
            <w:r>
              <w:t xml:space="preserve">   </w:t>
            </w:r>
            <w:r w:rsidR="007E2512">
              <w:softHyphen/>
            </w:r>
            <w:r w:rsidR="007E2512">
              <w:softHyphen/>
            </w:r>
          </w:p>
        </w:tc>
        <w:tc>
          <w:tcPr>
            <w:tcW w:w="6131" w:type="dxa"/>
          </w:tcPr>
          <w:p w14:paraId="1C7477E5" w14:textId="77777777" w:rsidR="006A1D77" w:rsidRDefault="006A1D77" w:rsidP="006A1D77"/>
        </w:tc>
        <w:tc>
          <w:tcPr>
            <w:tcW w:w="6131" w:type="dxa"/>
          </w:tcPr>
          <w:p w14:paraId="6E1788E2" w14:textId="7488DE03" w:rsidR="006A1D77" w:rsidRPr="00613129" w:rsidRDefault="006A1D77" w:rsidP="006A1D77">
            <w:r>
              <w:t xml:space="preserve">    </w:t>
            </w:r>
          </w:p>
        </w:tc>
      </w:tr>
    </w:tbl>
    <w:p w14:paraId="1AEC6BCE" w14:textId="2034CE3B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620"/>
        <w:gridCol w:w="2494"/>
        <w:gridCol w:w="920"/>
        <w:gridCol w:w="5046"/>
      </w:tblGrid>
      <w:tr w:rsidR="000F2DF4" w:rsidRPr="00613129" w14:paraId="54D52A91" w14:textId="77777777" w:rsidTr="007E25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620" w:type="dxa"/>
          </w:tcPr>
          <w:p w14:paraId="7AF07282" w14:textId="27E2F1BC" w:rsidR="000F2DF4" w:rsidRPr="005114CE" w:rsidRDefault="007E2512" w:rsidP="00490804">
            <w:r>
              <w:t>Social Security No</w:t>
            </w:r>
            <w:r w:rsidR="000F2DF4" w:rsidRPr="005114CE">
              <w:t>:</w:t>
            </w: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7565D9AA" w14:textId="77777777"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</w:tcPr>
          <w:p w14:paraId="5F5C3316" w14:textId="67DE18A4" w:rsidR="000F2DF4" w:rsidRPr="005114CE" w:rsidRDefault="00716D5D" w:rsidP="00490804">
            <w:pPr>
              <w:pStyle w:val="Heading4"/>
              <w:outlineLvl w:val="3"/>
            </w:pPr>
            <w:r>
              <w:t>Phone</w:t>
            </w:r>
            <w:r w:rsidR="000F2DF4" w:rsidRPr="005114CE">
              <w:t>:</w:t>
            </w:r>
          </w:p>
        </w:tc>
        <w:tc>
          <w:tcPr>
            <w:tcW w:w="5046" w:type="dxa"/>
            <w:tcBorders>
              <w:bottom w:val="single" w:sz="4" w:space="0" w:color="auto"/>
            </w:tcBorders>
          </w:tcPr>
          <w:p w14:paraId="6F20B538" w14:textId="77777777" w:rsidR="000F2DF4" w:rsidRPr="005114CE" w:rsidRDefault="000F2DF4" w:rsidP="00617C65">
            <w:pPr>
              <w:pStyle w:val="FieldText"/>
            </w:pPr>
          </w:p>
        </w:tc>
      </w:tr>
    </w:tbl>
    <w:p w14:paraId="10CED505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710"/>
        <w:gridCol w:w="2404"/>
        <w:gridCol w:w="920"/>
        <w:gridCol w:w="5046"/>
      </w:tblGrid>
      <w:tr w:rsidR="007E2512" w:rsidRPr="00613129" w14:paraId="7A1CD137" w14:textId="77777777" w:rsidTr="009E3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710" w:type="dxa"/>
          </w:tcPr>
          <w:p w14:paraId="133731AA" w14:textId="77777777" w:rsidR="007E2512" w:rsidRPr="005114CE" w:rsidRDefault="007E2512" w:rsidP="009E3C2C">
            <w:r>
              <w:t>First &amp; Last Name</w:t>
            </w:r>
            <w:r w:rsidRPr="005114CE">
              <w:t>: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14:paraId="4778F401" w14:textId="77777777" w:rsidR="007E2512" w:rsidRPr="005114CE" w:rsidRDefault="007E2512" w:rsidP="009E3C2C">
            <w:pPr>
              <w:pStyle w:val="FieldText"/>
            </w:pPr>
          </w:p>
        </w:tc>
        <w:tc>
          <w:tcPr>
            <w:tcW w:w="920" w:type="dxa"/>
          </w:tcPr>
          <w:p w14:paraId="0635B03B" w14:textId="77777777" w:rsidR="007E2512" w:rsidRPr="005114CE" w:rsidRDefault="007E2512" w:rsidP="009E3C2C">
            <w:pPr>
              <w:pStyle w:val="Heading4"/>
              <w:outlineLvl w:val="3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</w:tcPr>
          <w:p w14:paraId="54B68BC4" w14:textId="77777777" w:rsidR="007E2512" w:rsidRPr="005114CE" w:rsidRDefault="007E2512" w:rsidP="009E3C2C">
            <w:pPr>
              <w:pStyle w:val="FieldText"/>
            </w:pPr>
          </w:p>
        </w:tc>
      </w:tr>
    </w:tbl>
    <w:p w14:paraId="3E932437" w14:textId="77777777" w:rsidR="007E2512" w:rsidRDefault="007E2512" w:rsidP="007E2512"/>
    <w:tbl>
      <w:tblPr>
        <w:tblStyle w:val="PlainTable3"/>
        <w:tblW w:w="12028" w:type="pct"/>
        <w:tblLayout w:type="fixed"/>
        <w:tblLook w:val="0620" w:firstRow="1" w:lastRow="0" w:firstColumn="0" w:lastColumn="0" w:noHBand="1" w:noVBand="1"/>
      </w:tblPr>
      <w:tblGrid>
        <w:gridCol w:w="2160"/>
        <w:gridCol w:w="720"/>
        <w:gridCol w:w="1710"/>
        <w:gridCol w:w="1440"/>
        <w:gridCol w:w="1716"/>
        <w:gridCol w:w="4240"/>
        <w:gridCol w:w="6131"/>
        <w:gridCol w:w="6131"/>
      </w:tblGrid>
      <w:tr w:rsidR="007E2512" w:rsidRPr="00613129" w14:paraId="00102637" w14:textId="77777777" w:rsidTr="009E3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2160" w:type="dxa"/>
          </w:tcPr>
          <w:p w14:paraId="2DE127ED" w14:textId="77777777" w:rsidR="007E2512" w:rsidRPr="005114CE" w:rsidRDefault="007E2512" w:rsidP="009E3C2C">
            <w:r>
              <w:t>Relationship to head of household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31C56FB0" w14:textId="77777777" w:rsidR="007E2512" w:rsidRPr="005114CE" w:rsidRDefault="007E2512" w:rsidP="009E3C2C">
            <w:pPr>
              <w:pStyle w:val="FieldText"/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7E5A7C70" w14:textId="77777777" w:rsidR="007E2512" w:rsidRPr="005114CE" w:rsidRDefault="007E2512" w:rsidP="009E3C2C">
            <w:pPr>
              <w:pStyle w:val="Heading4"/>
              <w:outlineLvl w:val="3"/>
            </w:pPr>
          </w:p>
        </w:tc>
        <w:tc>
          <w:tcPr>
            <w:tcW w:w="1440" w:type="dxa"/>
          </w:tcPr>
          <w:p w14:paraId="7064DC28" w14:textId="77777777" w:rsidR="007E2512" w:rsidRPr="00613129" w:rsidRDefault="007E2512" w:rsidP="009E3C2C">
            <w:r>
              <w:t xml:space="preserve">                                               Date of Birth </w:t>
            </w:r>
          </w:p>
        </w:tc>
        <w:tc>
          <w:tcPr>
            <w:tcW w:w="1716" w:type="dxa"/>
            <w:tcBorders>
              <w:bottom w:val="single" w:sz="4" w:space="0" w:color="auto"/>
            </w:tcBorders>
          </w:tcPr>
          <w:p w14:paraId="685ED3F4" w14:textId="77777777" w:rsidR="007E2512" w:rsidRPr="00613129" w:rsidRDefault="007E2512" w:rsidP="009E3C2C"/>
        </w:tc>
        <w:tc>
          <w:tcPr>
            <w:tcW w:w="4240" w:type="dxa"/>
          </w:tcPr>
          <w:p w14:paraId="18F6275D" w14:textId="77777777" w:rsidR="007E2512" w:rsidRDefault="007E2512" w:rsidP="009E3C2C">
            <w:r>
              <w:t xml:space="preserve">   </w:t>
            </w:r>
            <w:r>
              <w:softHyphen/>
            </w:r>
            <w:r>
              <w:softHyphen/>
            </w:r>
          </w:p>
        </w:tc>
        <w:tc>
          <w:tcPr>
            <w:tcW w:w="6131" w:type="dxa"/>
          </w:tcPr>
          <w:p w14:paraId="3650C798" w14:textId="77777777" w:rsidR="007E2512" w:rsidRDefault="007E2512" w:rsidP="009E3C2C"/>
        </w:tc>
        <w:tc>
          <w:tcPr>
            <w:tcW w:w="6131" w:type="dxa"/>
          </w:tcPr>
          <w:p w14:paraId="5405DD85" w14:textId="77777777" w:rsidR="007E2512" w:rsidRPr="00613129" w:rsidRDefault="007E2512" w:rsidP="009E3C2C">
            <w:r>
              <w:t xml:space="preserve">    </w:t>
            </w:r>
          </w:p>
        </w:tc>
      </w:tr>
    </w:tbl>
    <w:p w14:paraId="0696B8DE" w14:textId="77777777" w:rsidR="007E2512" w:rsidRDefault="007E2512" w:rsidP="007E2512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620"/>
        <w:gridCol w:w="2494"/>
        <w:gridCol w:w="920"/>
        <w:gridCol w:w="5046"/>
      </w:tblGrid>
      <w:tr w:rsidR="007E2512" w:rsidRPr="00613129" w14:paraId="7C669F08" w14:textId="77777777" w:rsidTr="009E3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620" w:type="dxa"/>
          </w:tcPr>
          <w:p w14:paraId="5F3EC88E" w14:textId="77777777" w:rsidR="007E2512" w:rsidRPr="005114CE" w:rsidRDefault="007E2512" w:rsidP="009E3C2C">
            <w:r>
              <w:t>Social Security No</w:t>
            </w:r>
            <w:r w:rsidRPr="005114CE">
              <w:t>:</w:t>
            </w: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06A0E805" w14:textId="77777777" w:rsidR="007E2512" w:rsidRPr="005114CE" w:rsidRDefault="007E2512" w:rsidP="009E3C2C">
            <w:pPr>
              <w:pStyle w:val="FieldText"/>
            </w:pPr>
          </w:p>
        </w:tc>
        <w:tc>
          <w:tcPr>
            <w:tcW w:w="920" w:type="dxa"/>
          </w:tcPr>
          <w:p w14:paraId="65F1AF74" w14:textId="7B1C2519" w:rsidR="007E2512" w:rsidRPr="005114CE" w:rsidRDefault="00716D5D" w:rsidP="009E3C2C">
            <w:pPr>
              <w:pStyle w:val="Heading4"/>
              <w:outlineLvl w:val="3"/>
            </w:pPr>
            <w:r>
              <w:t>Phone</w:t>
            </w:r>
            <w:r w:rsidR="007E2512" w:rsidRPr="005114CE">
              <w:t>:</w:t>
            </w:r>
          </w:p>
        </w:tc>
        <w:tc>
          <w:tcPr>
            <w:tcW w:w="5046" w:type="dxa"/>
            <w:tcBorders>
              <w:bottom w:val="single" w:sz="4" w:space="0" w:color="auto"/>
            </w:tcBorders>
          </w:tcPr>
          <w:p w14:paraId="03E4D25B" w14:textId="77777777" w:rsidR="007E2512" w:rsidRPr="005114CE" w:rsidRDefault="007E2512" w:rsidP="009E3C2C">
            <w:pPr>
              <w:pStyle w:val="FieldText"/>
            </w:pPr>
          </w:p>
        </w:tc>
      </w:tr>
    </w:tbl>
    <w:p w14:paraId="5973C1FD" w14:textId="23D03BD9" w:rsidR="00330050" w:rsidRDefault="007E2512" w:rsidP="00330050">
      <w:pPr>
        <w:pStyle w:val="Heading2"/>
      </w:pPr>
      <w:r>
        <w:t xml:space="preserve">Landlord </w:t>
      </w:r>
      <w:r w:rsidR="00330050">
        <w:t>References</w:t>
      </w:r>
      <w:r>
        <w:t xml:space="preserve"> </w:t>
      </w:r>
    </w:p>
    <w:p w14:paraId="48E5F235" w14:textId="77777777" w:rsidR="00330050" w:rsidRDefault="00330050" w:rsidP="00490804">
      <w:pPr>
        <w:pStyle w:val="Italic"/>
      </w:pPr>
      <w:r w:rsidRPr="007F3D5B">
        <w:t>Please list three professional references.</w:t>
      </w:r>
    </w:p>
    <w:tbl>
      <w:tblPr>
        <w:tblStyle w:val="PlainTable3"/>
        <w:tblW w:w="4537" w:type="pct"/>
        <w:tblLayout w:type="fixed"/>
        <w:tblLook w:val="0620" w:firstRow="1" w:lastRow="0" w:firstColumn="0" w:lastColumn="0" w:noHBand="1" w:noVBand="1"/>
      </w:tblPr>
      <w:tblGrid>
        <w:gridCol w:w="2577"/>
        <w:gridCol w:w="3870"/>
        <w:gridCol w:w="1170"/>
        <w:gridCol w:w="1530"/>
      </w:tblGrid>
      <w:tr w:rsidR="000F2DF4" w:rsidRPr="005114CE" w14:paraId="12CCEBF5" w14:textId="77777777" w:rsidTr="003D3C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2577" w:type="dxa"/>
          </w:tcPr>
          <w:p w14:paraId="3889B94A" w14:textId="0134ED0A" w:rsidR="000F2DF4" w:rsidRPr="005114CE" w:rsidRDefault="007E2512" w:rsidP="00490804">
            <w:r>
              <w:t>Current Landlord’s Name</w:t>
            </w:r>
            <w:r w:rsidR="000F2DF4" w:rsidRPr="005114CE">
              <w:t>:</w:t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16962427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170" w:type="dxa"/>
          </w:tcPr>
          <w:p w14:paraId="18F59E99" w14:textId="7E9DA7A2" w:rsidR="000F2DF4" w:rsidRPr="005114CE" w:rsidRDefault="007E2512" w:rsidP="00C82812">
            <w:pPr>
              <w:pStyle w:val="Heading4"/>
              <w:jc w:val="center"/>
              <w:outlineLvl w:val="3"/>
            </w:pPr>
            <w:r>
              <w:t>From &amp; To Dates</w:t>
            </w:r>
            <w:r w:rsidR="000F2DF4" w:rsidRPr="005114CE">
              <w:t>: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21D2106D" w14:textId="77777777" w:rsidR="000F2DF4" w:rsidRPr="009C220D" w:rsidRDefault="000F2DF4" w:rsidP="00A211B2">
            <w:pPr>
              <w:pStyle w:val="FieldText"/>
            </w:pPr>
          </w:p>
        </w:tc>
      </w:tr>
      <w:tr w:rsidR="000F2DF4" w:rsidRPr="005114CE" w14:paraId="56FEBC04" w14:textId="77777777" w:rsidTr="003D3C6F">
        <w:trPr>
          <w:trHeight w:val="360"/>
        </w:trPr>
        <w:tc>
          <w:tcPr>
            <w:tcW w:w="2577" w:type="dxa"/>
          </w:tcPr>
          <w:p w14:paraId="5A84DEFC" w14:textId="763D1A36" w:rsidR="000F2DF4" w:rsidRPr="005114CE" w:rsidRDefault="00C82812" w:rsidP="00490804">
            <w:r>
              <w:t>Landlord’s Address</w:t>
            </w:r>
            <w:r w:rsidR="004A4198" w:rsidRPr="005114CE">
              <w:t>: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</w:tcPr>
          <w:p w14:paraId="366B403D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170" w:type="dxa"/>
          </w:tcPr>
          <w:p w14:paraId="4B8C4411" w14:textId="77777777" w:rsidR="000F2DF4" w:rsidRPr="005114CE" w:rsidRDefault="000F2DF4" w:rsidP="00C82812">
            <w:pPr>
              <w:pStyle w:val="Heading4"/>
              <w:jc w:val="center"/>
              <w:outlineLvl w:val="3"/>
            </w:pPr>
            <w:r w:rsidRPr="005114CE">
              <w:t>Phone: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F1C2D32" w14:textId="77777777" w:rsidR="000F2DF4" w:rsidRPr="009C220D" w:rsidRDefault="000F2DF4" w:rsidP="00682C69">
            <w:pPr>
              <w:pStyle w:val="FieldText"/>
            </w:pPr>
          </w:p>
        </w:tc>
      </w:tr>
      <w:tr w:rsidR="00BD103E" w:rsidRPr="005114CE" w14:paraId="1388FA2E" w14:textId="77777777" w:rsidTr="003D3C6F">
        <w:trPr>
          <w:trHeight w:val="360"/>
        </w:trPr>
        <w:tc>
          <w:tcPr>
            <w:tcW w:w="2577" w:type="dxa"/>
            <w:tcBorders>
              <w:bottom w:val="single" w:sz="4" w:space="0" w:color="auto"/>
            </w:tcBorders>
          </w:tcPr>
          <w:p w14:paraId="057FD207" w14:textId="40ED5409" w:rsidR="00BD103E" w:rsidRDefault="00C82812" w:rsidP="00490804">
            <w:r>
              <w:lastRenderedPageBreak/>
              <w:t>Address: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</w:tcPr>
          <w:p w14:paraId="13A91197" w14:textId="77777777" w:rsidR="00BD103E" w:rsidRPr="009C220D" w:rsidRDefault="00BD103E" w:rsidP="00A211B2">
            <w:pPr>
              <w:pStyle w:val="FieldText"/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14866D" w14:textId="77777777" w:rsidR="00BD103E" w:rsidRPr="005114CE" w:rsidRDefault="00BD103E" w:rsidP="00490804">
            <w:pPr>
              <w:pStyle w:val="Heading4"/>
              <w:outlineLvl w:val="3"/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675E2C2" w14:textId="77777777" w:rsidR="00BD103E" w:rsidRPr="009C220D" w:rsidRDefault="00BD103E" w:rsidP="00682C69">
            <w:pPr>
              <w:pStyle w:val="FieldText"/>
            </w:pPr>
          </w:p>
        </w:tc>
      </w:tr>
      <w:tr w:rsidR="00D55AFA" w:rsidRPr="005114CE" w14:paraId="1F31F327" w14:textId="77777777" w:rsidTr="003D3C6F">
        <w:trPr>
          <w:trHeight w:hRule="exact" w:val="144"/>
        </w:trPr>
        <w:tc>
          <w:tcPr>
            <w:tcW w:w="25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8F2780D" w14:textId="77777777" w:rsidR="00D55AFA" w:rsidRPr="005114CE" w:rsidRDefault="00D55AFA" w:rsidP="00330050"/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8F44D2F" w14:textId="77777777" w:rsidR="00D55AFA" w:rsidRDefault="00D55AFA" w:rsidP="00330050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F41E256" w14:textId="77777777" w:rsidR="00D55AFA" w:rsidRDefault="00D55AFA" w:rsidP="00330050"/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D94C40E" w14:textId="77777777" w:rsidR="00D55AFA" w:rsidRDefault="00D55AFA" w:rsidP="00330050"/>
        </w:tc>
      </w:tr>
      <w:tr w:rsidR="000F2DF4" w:rsidRPr="005114CE" w14:paraId="496F7210" w14:textId="77777777" w:rsidTr="003D3C6F">
        <w:trPr>
          <w:trHeight w:val="360"/>
        </w:trPr>
        <w:tc>
          <w:tcPr>
            <w:tcW w:w="2577" w:type="dxa"/>
            <w:tcBorders>
              <w:top w:val="single" w:sz="4" w:space="0" w:color="auto"/>
            </w:tcBorders>
          </w:tcPr>
          <w:p w14:paraId="5A49DD22" w14:textId="5EC3243F" w:rsidR="000F2DF4" w:rsidRPr="005114CE" w:rsidRDefault="00C82812" w:rsidP="00490804">
            <w:r>
              <w:t>Previous Landlord’s Name</w:t>
            </w:r>
            <w:r w:rsidR="004A4198" w:rsidRPr="005114CE">
              <w:t>: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</w:tcPr>
          <w:p w14:paraId="5EB54382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6AEBAA1D" w14:textId="205A2993" w:rsidR="000F2DF4" w:rsidRPr="005114CE" w:rsidRDefault="00C82812" w:rsidP="00C82812">
            <w:pPr>
              <w:pStyle w:val="Heading4"/>
              <w:jc w:val="center"/>
              <w:outlineLvl w:val="3"/>
            </w:pPr>
            <w:r>
              <w:t>From &amp; To Dates</w:t>
            </w:r>
            <w:r w:rsidR="000F2DF4" w:rsidRPr="005114CE">
              <w:t>: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DEA1D35" w14:textId="77777777" w:rsidR="000F2DF4" w:rsidRPr="009C220D" w:rsidRDefault="000F2DF4" w:rsidP="00A211B2">
            <w:pPr>
              <w:pStyle w:val="FieldText"/>
            </w:pPr>
          </w:p>
        </w:tc>
      </w:tr>
      <w:tr w:rsidR="000D2539" w:rsidRPr="005114CE" w14:paraId="01E7D12C" w14:textId="77777777" w:rsidTr="003D3C6F">
        <w:trPr>
          <w:trHeight w:val="360"/>
        </w:trPr>
        <w:tc>
          <w:tcPr>
            <w:tcW w:w="2577" w:type="dxa"/>
          </w:tcPr>
          <w:p w14:paraId="5377BABC" w14:textId="5EF2742B" w:rsidR="000D2539" w:rsidRPr="005114CE" w:rsidRDefault="00C82812" w:rsidP="00490804">
            <w:r>
              <w:t>Previous Landlord’s Address</w:t>
            </w:r>
            <w:r w:rsidR="000D2539">
              <w:t>: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</w:tcPr>
          <w:p w14:paraId="33439FDB" w14:textId="77777777" w:rsidR="000D2539" w:rsidRPr="009C220D" w:rsidRDefault="000D2539" w:rsidP="00A211B2">
            <w:pPr>
              <w:pStyle w:val="FieldText"/>
            </w:pPr>
          </w:p>
        </w:tc>
        <w:tc>
          <w:tcPr>
            <w:tcW w:w="1170" w:type="dxa"/>
          </w:tcPr>
          <w:p w14:paraId="44585B11" w14:textId="77777777" w:rsidR="000D2539" w:rsidRPr="005114CE" w:rsidRDefault="000D2539" w:rsidP="00C82812">
            <w:pPr>
              <w:pStyle w:val="Heading4"/>
              <w:jc w:val="center"/>
              <w:outlineLvl w:val="3"/>
            </w:pPr>
            <w:r w:rsidRPr="005114CE">
              <w:t>Phone: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CAA7219" w14:textId="77777777" w:rsidR="000D2539" w:rsidRPr="009C220D" w:rsidRDefault="000D2539" w:rsidP="00682C69">
            <w:pPr>
              <w:pStyle w:val="FieldText"/>
            </w:pPr>
          </w:p>
        </w:tc>
      </w:tr>
      <w:tr w:rsidR="00BD103E" w:rsidRPr="005114CE" w14:paraId="60E76C0B" w14:textId="77777777" w:rsidTr="003D3C6F">
        <w:trPr>
          <w:trHeight w:val="360"/>
        </w:trPr>
        <w:tc>
          <w:tcPr>
            <w:tcW w:w="2577" w:type="dxa"/>
            <w:tcBorders>
              <w:bottom w:val="single" w:sz="4" w:space="0" w:color="auto"/>
            </w:tcBorders>
          </w:tcPr>
          <w:p w14:paraId="35503F48" w14:textId="3DF9B828" w:rsidR="00BD103E" w:rsidRDefault="00BD103E" w:rsidP="00490804"/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</w:tcPr>
          <w:p w14:paraId="62986CC5" w14:textId="77777777" w:rsidR="00BD103E" w:rsidRPr="009C220D" w:rsidRDefault="00BD103E" w:rsidP="00A211B2">
            <w:pPr>
              <w:pStyle w:val="FieldText"/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C91BA94" w14:textId="77777777" w:rsidR="00BD103E" w:rsidRPr="005114CE" w:rsidRDefault="00BD103E" w:rsidP="00490804">
            <w:pPr>
              <w:pStyle w:val="Heading4"/>
              <w:outlineLvl w:val="3"/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DAF80A7" w14:textId="77777777" w:rsidR="00BD103E" w:rsidRPr="009C220D" w:rsidRDefault="00BD103E" w:rsidP="00682C69">
            <w:pPr>
              <w:pStyle w:val="FieldText"/>
            </w:pPr>
          </w:p>
        </w:tc>
      </w:tr>
      <w:tr w:rsidR="00D55AFA" w:rsidRPr="005114CE" w14:paraId="265004F3" w14:textId="77777777" w:rsidTr="003D3C6F">
        <w:trPr>
          <w:trHeight w:hRule="exact" w:val="144"/>
        </w:trPr>
        <w:tc>
          <w:tcPr>
            <w:tcW w:w="25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928D8FC" w14:textId="77777777" w:rsidR="00D55AFA" w:rsidRPr="005114CE" w:rsidRDefault="00D55AFA" w:rsidP="00330050"/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F19001C" w14:textId="77777777" w:rsidR="00D55AFA" w:rsidRDefault="00D55AFA" w:rsidP="00330050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D25ED5E" w14:textId="77777777" w:rsidR="00D55AFA" w:rsidRDefault="00D55AFA" w:rsidP="00330050"/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30FF5A8" w14:textId="77777777" w:rsidR="00D55AFA" w:rsidRDefault="00D55AFA" w:rsidP="00330050"/>
        </w:tc>
      </w:tr>
    </w:tbl>
    <w:p w14:paraId="2FE37D79" w14:textId="742B9A19" w:rsidR="00871876" w:rsidRDefault="002C17AC" w:rsidP="00871876">
      <w:pPr>
        <w:pStyle w:val="Heading2"/>
      </w:pPr>
      <w:r>
        <w:t>Household Information</w:t>
      </w:r>
    </w:p>
    <w:tbl>
      <w:tblPr>
        <w:tblStyle w:val="TableGridLight"/>
        <w:tblpPr w:leftFromText="180" w:rightFromText="180" w:vertAnchor="text" w:tblpY="1"/>
        <w:tblW w:w="5000" w:type="pct"/>
        <w:tblLayout w:type="fixed"/>
        <w:tblLook w:val="0600" w:firstRow="0" w:lastRow="0" w:firstColumn="0" w:lastColumn="0" w:noHBand="1" w:noVBand="1"/>
      </w:tblPr>
      <w:tblGrid>
        <w:gridCol w:w="10080"/>
      </w:tblGrid>
      <w:tr w:rsidR="009B58E4" w:rsidRPr="00613129" w14:paraId="1933C980" w14:textId="77777777" w:rsidTr="00D6787F">
        <w:trPr>
          <w:trHeight w:val="5220"/>
        </w:trPr>
        <w:tc>
          <w:tcPr>
            <w:tcW w:w="10080" w:type="dxa"/>
          </w:tcPr>
          <w:p w14:paraId="4D17C2AE" w14:textId="77777777" w:rsidR="009B58E4" w:rsidRDefault="009B58E4" w:rsidP="002C17AC">
            <w:pPr>
              <w:rPr>
                <w:bCs/>
              </w:rPr>
            </w:pPr>
          </w:p>
          <w:p w14:paraId="1002C6BC" w14:textId="77777777" w:rsidR="009B58E4" w:rsidRDefault="009B58E4" w:rsidP="002C17AC">
            <w:pPr>
              <w:rPr>
                <w:bCs/>
              </w:rPr>
            </w:pPr>
          </w:p>
          <w:p w14:paraId="61456470" w14:textId="3D37A092" w:rsidR="009B58E4" w:rsidRDefault="009B58E4" w:rsidP="002C17AC">
            <w:pPr>
              <w:pStyle w:val="ListParagraph"/>
              <w:numPr>
                <w:ilvl w:val="0"/>
                <w:numId w:val="12"/>
              </w:numPr>
              <w:rPr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545F0AE" wp14:editId="44E34294">
                      <wp:simplePos x="0" y="0"/>
                      <wp:positionH relativeFrom="column">
                        <wp:posOffset>1390650</wp:posOffset>
                      </wp:positionH>
                      <wp:positionV relativeFrom="paragraph">
                        <wp:posOffset>156845</wp:posOffset>
                      </wp:positionV>
                      <wp:extent cx="142875" cy="123825"/>
                      <wp:effectExtent l="0" t="0" r="28575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F7ED1F" id="Rectangle 1" o:spid="_x0000_s1026" style="position:absolute;margin-left:109.5pt;margin-top:12.35pt;width:11.2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" filled="f" strokecolor="black [3213]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A437412" wp14:editId="37CA8415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140970</wp:posOffset>
                      </wp:positionV>
                      <wp:extent cx="133350" cy="114300"/>
                      <wp:effectExtent l="0" t="0" r="1905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3100E6" id="Rectangle 2" o:spid="_x0000_s1026" style="position:absolute;margin-left:63pt;margin-top:11.1pt;width:10.5pt;height:9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" filled="f" strokecolor="black [3213]" strokeweight="2pt"/>
                  </w:pict>
                </mc:Fallback>
              </mc:AlternateContent>
            </w:r>
            <w:r w:rsidRPr="002C17AC">
              <w:t>Are you or any household member subject to a State lifetime sex offender registration in any state?</w:t>
            </w:r>
            <w:r>
              <w:t xml:space="preserve">                  YES             NO </w:t>
            </w:r>
          </w:p>
          <w:p w14:paraId="506BB0F0" w14:textId="435D3E6A" w:rsidR="009B58E4" w:rsidRDefault="009B58E4" w:rsidP="009B58E4">
            <w:pPr>
              <w:rPr>
                <w:bCs/>
              </w:rPr>
            </w:pPr>
          </w:p>
          <w:p w14:paraId="1CBBCBE9" w14:textId="7766281E" w:rsidR="009B58E4" w:rsidRPr="008005ED" w:rsidRDefault="009B58E4" w:rsidP="008005ED">
            <w:pPr>
              <w:pStyle w:val="ListParagraph"/>
              <w:numPr>
                <w:ilvl w:val="0"/>
                <w:numId w:val="12"/>
              </w:numPr>
              <w:spacing w:after="12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C704C8E" wp14:editId="0C4EB0B8">
                      <wp:simplePos x="0" y="0"/>
                      <wp:positionH relativeFrom="column">
                        <wp:posOffset>2514600</wp:posOffset>
                      </wp:positionH>
                      <wp:positionV relativeFrom="paragraph">
                        <wp:posOffset>158115</wp:posOffset>
                      </wp:positionV>
                      <wp:extent cx="133350" cy="114300"/>
                      <wp:effectExtent l="0" t="0" r="1905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55421E" id="Rectangle 5" o:spid="_x0000_s1026" style="position:absolute;margin-left:198pt;margin-top:12.45pt;width:10.5pt;height:9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" filled="f" strokecolor="windowText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1B2B925" wp14:editId="5CF1FF97">
                      <wp:simplePos x="0" y="0"/>
                      <wp:positionH relativeFrom="column">
                        <wp:posOffset>2009775</wp:posOffset>
                      </wp:positionH>
                      <wp:positionV relativeFrom="paragraph">
                        <wp:posOffset>167640</wp:posOffset>
                      </wp:positionV>
                      <wp:extent cx="133350" cy="11430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8FAA68" id="Rectangle 4" o:spid="_x0000_s1026" style="position:absolute;margin-left:158.25pt;margin-top:13.2pt;width:10.5pt;height:9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" filled="f" strokecolor="windowText" strokeweight="2pt"/>
                  </w:pict>
                </mc:Fallback>
              </mc:AlternateContent>
            </w:r>
            <w:r>
              <w:t xml:space="preserve">Have you or any household member been convicted of possession, manufacture, sale or distribution of a controlled substance?  YES          NO          </w:t>
            </w:r>
          </w:p>
          <w:p w14:paraId="14066AC6" w14:textId="62029E97" w:rsidR="009B58E4" w:rsidRDefault="008005ED" w:rsidP="008005ED">
            <w:pPr>
              <w:spacing w:after="120"/>
              <w:ind w:left="720"/>
              <w:rPr>
                <w:bCs/>
              </w:rPr>
            </w:pPr>
            <w:r>
              <w:t xml:space="preserve">If yes, explain: </w:t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 xml:space="preserve">____________________________________________________________________________ </w:t>
            </w:r>
          </w:p>
          <w:p w14:paraId="198AFAEC" w14:textId="0D2A9EA9" w:rsidR="008005ED" w:rsidRDefault="008005ED" w:rsidP="008005ED">
            <w:pPr>
              <w:spacing w:after="240"/>
              <w:ind w:left="720"/>
            </w:pPr>
            <w:r>
              <w:t>Conviction Date: ___________________</w:t>
            </w:r>
            <w:r w:rsidR="003D3C6F">
              <w:t xml:space="preserve"> </w:t>
            </w:r>
          </w:p>
          <w:p w14:paraId="0E6E73BB" w14:textId="77777777" w:rsidR="003D3C6F" w:rsidRPr="003D3C6F" w:rsidRDefault="003D3C6F" w:rsidP="003D3C6F">
            <w:pPr>
              <w:pStyle w:val="ListParagraph"/>
              <w:numPr>
                <w:ilvl w:val="0"/>
                <w:numId w:val="12"/>
              </w:numPr>
              <w:spacing w:after="120"/>
            </w:pPr>
            <w:r>
              <w:t xml:space="preserve">Have you or any household member ever been evicted or otherwise voluntarily removed from rental housing due to fraud, non-payment of rent, failure to cooperate with recertification procedures or any other reason?  </w:t>
            </w:r>
          </w:p>
          <w:p w14:paraId="09093AD6" w14:textId="2172D1E4" w:rsidR="008005ED" w:rsidRDefault="003D3C6F" w:rsidP="008005ED">
            <w:pPr>
              <w:ind w:left="720"/>
              <w:rPr>
                <w:bCs/>
              </w:rPr>
            </w:pPr>
            <w:r>
              <w:t xml:space="preserve">If so, explain: _____________________________________________________________________________ </w:t>
            </w:r>
          </w:p>
          <w:p w14:paraId="4CEAD4E5" w14:textId="24109AF7" w:rsidR="003D3C6F" w:rsidRDefault="003D3C6F" w:rsidP="008005ED">
            <w:pPr>
              <w:ind w:left="720"/>
              <w:rPr>
                <w:bCs/>
              </w:rPr>
            </w:pPr>
          </w:p>
          <w:p w14:paraId="6AADB51E" w14:textId="3E51A9DE" w:rsidR="003D3C6F" w:rsidRPr="003D3C6F" w:rsidRDefault="003D3C6F" w:rsidP="003D3C6F">
            <w:pPr>
              <w:pStyle w:val="ListParagraph"/>
              <w:numPr>
                <w:ilvl w:val="0"/>
                <w:numId w:val="12"/>
              </w:num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4EB9CD5" wp14:editId="215FCD4B">
                      <wp:simplePos x="0" y="0"/>
                      <wp:positionH relativeFrom="column">
                        <wp:posOffset>1752600</wp:posOffset>
                      </wp:positionH>
                      <wp:positionV relativeFrom="paragraph">
                        <wp:posOffset>5080</wp:posOffset>
                      </wp:positionV>
                      <wp:extent cx="133350" cy="114300"/>
                      <wp:effectExtent l="0" t="0" r="1905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2AF8AC" id="Rectangle 6" o:spid="_x0000_s1026" style="position:absolute;margin-left:138pt;margin-top:.4pt;width:10.5pt;height:9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" filled="f" strokecolor="windowText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7222D98" wp14:editId="5A67530F">
                      <wp:simplePos x="0" y="0"/>
                      <wp:positionH relativeFrom="column">
                        <wp:posOffset>2143125</wp:posOffset>
                      </wp:positionH>
                      <wp:positionV relativeFrom="paragraph">
                        <wp:posOffset>9525</wp:posOffset>
                      </wp:positionV>
                      <wp:extent cx="133350" cy="114300"/>
                      <wp:effectExtent l="0" t="0" r="1905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20124D" id="Rectangle 7" o:spid="_x0000_s1026" style="position:absolute;margin-left:168.75pt;margin-top:.75pt;width:10.5pt;height:9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" filled="f" strokecolor="windowText" strokeweight="2pt"/>
                  </w:pict>
                </mc:Fallback>
              </mc:AlternateContent>
            </w:r>
            <w:r>
              <w:t xml:space="preserve">Do you own pets? YES       NO       If so, explain: </w:t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 xml:space="preserve">_________________________________________________ </w:t>
            </w:r>
          </w:p>
          <w:p w14:paraId="24B67FB9" w14:textId="689E3850" w:rsidR="003D3C6F" w:rsidRDefault="003D3C6F" w:rsidP="003D3C6F">
            <w:pPr>
              <w:rPr>
                <w:bCs/>
              </w:rPr>
            </w:pPr>
          </w:p>
          <w:p w14:paraId="7B24E376" w14:textId="6C3BD202" w:rsidR="003D3C6F" w:rsidRPr="003D3C6F" w:rsidRDefault="003D3C6F" w:rsidP="003D3C6F">
            <w:pPr>
              <w:pStyle w:val="ListParagraph"/>
              <w:numPr>
                <w:ilvl w:val="0"/>
                <w:numId w:val="12"/>
              </w:num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1B430D8" wp14:editId="28F835D4">
                      <wp:simplePos x="0" y="0"/>
                      <wp:positionH relativeFrom="column">
                        <wp:posOffset>3895725</wp:posOffset>
                      </wp:positionH>
                      <wp:positionV relativeFrom="paragraph">
                        <wp:posOffset>0</wp:posOffset>
                      </wp:positionV>
                      <wp:extent cx="133350" cy="114300"/>
                      <wp:effectExtent l="0" t="0" r="19050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30689A" id="Rectangle 9" o:spid="_x0000_s1026" style="position:absolute;margin-left:306.75pt;margin-top:0;width:10.5pt;height:9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" filled="f" strokecolor="windowText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66AEC58" wp14:editId="3479B8A1">
                      <wp:simplePos x="0" y="0"/>
                      <wp:positionH relativeFrom="column">
                        <wp:posOffset>3457575</wp:posOffset>
                      </wp:positionH>
                      <wp:positionV relativeFrom="paragraph">
                        <wp:posOffset>0</wp:posOffset>
                      </wp:positionV>
                      <wp:extent cx="133350" cy="114300"/>
                      <wp:effectExtent l="0" t="0" r="19050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5C00D3" id="Rectangle 8" o:spid="_x0000_s1026" style="position:absolute;margin-left:272.25pt;margin-top:0;width:10.5pt;height:9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" filled="f" strokecolor="windowText" strokeweight="2pt"/>
                  </w:pict>
                </mc:Fallback>
              </mc:AlternateContent>
            </w:r>
            <w:r>
              <w:t xml:space="preserve">Do you or any household member own a vehicle?  YES        NO        </w:t>
            </w:r>
          </w:p>
          <w:p w14:paraId="38FED4D9" w14:textId="77777777" w:rsidR="003D3C6F" w:rsidRDefault="003D3C6F" w:rsidP="003D3C6F">
            <w:pPr>
              <w:pStyle w:val="ListParagraph"/>
            </w:pPr>
          </w:p>
          <w:p w14:paraId="1E74BAEF" w14:textId="0C22CDD1" w:rsidR="003E787F" w:rsidRDefault="00702190" w:rsidP="00702190">
            <w:r>
              <w:t xml:space="preserve">              </w:t>
            </w:r>
            <w:r w:rsidR="003D3C6F">
              <w:t xml:space="preserve">If yes, please provide:  Make and Model: </w:t>
            </w:r>
          </w:p>
          <w:p w14:paraId="0D8D2B09" w14:textId="77777777" w:rsidR="003E787F" w:rsidRDefault="003E787F" w:rsidP="003D3C6F">
            <w:pPr>
              <w:pStyle w:val="ListParagraph"/>
              <w:rPr>
                <w:bCs/>
              </w:rPr>
            </w:pPr>
          </w:p>
          <w:p w14:paraId="4DF4877E" w14:textId="6C572CA4" w:rsidR="003D3C6F" w:rsidRPr="003E787F" w:rsidRDefault="003E787F" w:rsidP="003E787F">
            <w:pPr>
              <w:pStyle w:val="ListParagraph"/>
              <w:numPr>
                <w:ilvl w:val="0"/>
                <w:numId w:val="12"/>
              </w:numPr>
            </w:pPr>
            <w:r>
              <w:t>How did you hear about us?</w:t>
            </w:r>
            <w:r w:rsidR="003D3C6F" w:rsidRPr="003E787F">
              <w:t xml:space="preserve"> </w:t>
            </w:r>
          </w:p>
          <w:p w14:paraId="4EC3E436" w14:textId="77777777" w:rsidR="008005ED" w:rsidRDefault="008005ED" w:rsidP="008005ED">
            <w:pPr>
              <w:ind w:left="720"/>
              <w:rPr>
                <w:bCs/>
              </w:rPr>
            </w:pPr>
          </w:p>
          <w:p w14:paraId="2A709049" w14:textId="380A5CEA" w:rsidR="009B58E4" w:rsidRPr="005114CE" w:rsidRDefault="009B58E4" w:rsidP="002C17AC"/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3B0355" w14:paraId="549D581E" w14:textId="77777777" w:rsidTr="00702190">
        <w:tc>
          <w:tcPr>
            <w:tcW w:w="10070" w:type="dxa"/>
            <w:shd w:val="clear" w:color="auto" w:fill="595959" w:themeFill="text1" w:themeFillTint="A6"/>
          </w:tcPr>
          <w:p w14:paraId="3D788BF0" w14:textId="5487E1D3" w:rsidR="003B0355" w:rsidRPr="00702190" w:rsidRDefault="003B0355" w:rsidP="003B0355">
            <w:pPr>
              <w:jc w:val="center"/>
              <w:rPr>
                <w:b/>
                <w:color w:val="404040" w:themeColor="text1" w:themeTint="BF"/>
                <w:sz w:val="22"/>
                <w:szCs w:val="22"/>
              </w:rPr>
            </w:pPr>
            <w:r w:rsidRPr="00702190">
              <w:rPr>
                <w:b/>
                <w:color w:val="FFFFFF" w:themeColor="background1"/>
                <w:sz w:val="22"/>
                <w:szCs w:val="22"/>
              </w:rPr>
              <w:t>Income Information</w:t>
            </w:r>
          </w:p>
        </w:tc>
      </w:tr>
    </w:tbl>
    <w:p w14:paraId="2148A30E" w14:textId="77777777" w:rsidR="00C92A3C" w:rsidRDefault="00C92A3C" w:rsidP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BC07E3" w:rsidRPr="00613129" w14:paraId="293E86AA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14:paraId="7AA42427" w14:textId="4359D472"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14:paraId="060BE4BB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14:paraId="11529774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888F57D" w14:textId="77777777" w:rsidR="00BC07E3" w:rsidRPr="009C220D" w:rsidRDefault="00BC07E3" w:rsidP="00BC07E3">
            <w:pPr>
              <w:pStyle w:val="FieldText"/>
            </w:pPr>
          </w:p>
        </w:tc>
      </w:tr>
      <w:tr w:rsidR="00BC07E3" w:rsidRPr="00613129" w14:paraId="0F0DB1B8" w14:textId="77777777" w:rsidTr="00BD103E">
        <w:trPr>
          <w:trHeight w:val="360"/>
        </w:trPr>
        <w:tc>
          <w:tcPr>
            <w:tcW w:w="1072" w:type="dxa"/>
          </w:tcPr>
          <w:p w14:paraId="5EC101D2" w14:textId="77777777"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14:paraId="2D6FBBDE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14:paraId="328700AD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0031BC33" w14:textId="77777777" w:rsidR="00BC07E3" w:rsidRPr="009C220D" w:rsidRDefault="00BC07E3" w:rsidP="00BC07E3">
            <w:pPr>
              <w:pStyle w:val="FieldText"/>
            </w:pPr>
          </w:p>
        </w:tc>
      </w:tr>
    </w:tbl>
    <w:p w14:paraId="1B67945F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613129" w14:paraId="78A58465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72" w:type="dxa"/>
          </w:tcPr>
          <w:p w14:paraId="6FB3CF04" w14:textId="77777777" w:rsidR="00BC07E3" w:rsidRPr="005114CE" w:rsidRDefault="00BC07E3" w:rsidP="00BC07E3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6019BBF2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530" w:type="dxa"/>
          </w:tcPr>
          <w:p w14:paraId="564C178B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030072A" w14:textId="77777777"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</w:tcPr>
          <w:p w14:paraId="0D8F9DAB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9A06091" w14:textId="77777777"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</w:tr>
    </w:tbl>
    <w:p w14:paraId="00D52236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BC07E3" w:rsidRPr="00613129" w14:paraId="3D88C3F9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14:paraId="0B8E2D7D" w14:textId="77777777"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14:paraId="6873CCE8" w14:textId="77777777" w:rsidR="00BC07E3" w:rsidRPr="009C220D" w:rsidRDefault="00BC07E3" w:rsidP="00BC07E3">
            <w:pPr>
              <w:pStyle w:val="FieldText"/>
            </w:pPr>
          </w:p>
        </w:tc>
      </w:tr>
    </w:tbl>
    <w:p w14:paraId="42D307F7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14:paraId="5D18DACC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34E566C6" w14:textId="77777777"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FA47DD0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</w:tcPr>
          <w:p w14:paraId="447B8421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188D196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</w:tcPr>
          <w:p w14:paraId="08DD3B0A" w14:textId="77777777" w:rsidR="00BC07E3" w:rsidRPr="005114CE" w:rsidRDefault="00BC07E3" w:rsidP="00BC07E3">
            <w:pPr>
              <w:pStyle w:val="Heading4"/>
              <w:outlineLvl w:val="3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2A2EB66A" w14:textId="77777777" w:rsidR="00BC07E3" w:rsidRPr="009C220D" w:rsidRDefault="00BC07E3" w:rsidP="00BC07E3">
            <w:pPr>
              <w:pStyle w:val="FieldText"/>
            </w:pPr>
          </w:p>
        </w:tc>
      </w:tr>
    </w:tbl>
    <w:p w14:paraId="1D8E993B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900"/>
        <w:gridCol w:w="900"/>
        <w:gridCol w:w="3240"/>
      </w:tblGrid>
      <w:tr w:rsidR="00BC07E3" w:rsidRPr="00613129" w14:paraId="2989CAE6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14:paraId="02992D1A" w14:textId="77777777"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</w:tcPr>
          <w:p w14:paraId="4963E88E" w14:textId="77777777" w:rsidR="00BC07E3" w:rsidRPr="009C220D" w:rsidRDefault="00BC07E3" w:rsidP="00BC07E3">
            <w:pPr>
              <w:pStyle w:val="Checkbox"/>
            </w:pPr>
            <w:r>
              <w:t>YES</w:t>
            </w:r>
          </w:p>
          <w:p w14:paraId="18DD6C94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451D4A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</w:tcPr>
          <w:p w14:paraId="019B1DD8" w14:textId="77777777" w:rsidR="00BC07E3" w:rsidRPr="009C220D" w:rsidRDefault="00BC07E3" w:rsidP="00BC07E3">
            <w:pPr>
              <w:pStyle w:val="Checkbox"/>
            </w:pPr>
            <w:r>
              <w:t>NO</w:t>
            </w:r>
          </w:p>
          <w:p w14:paraId="36D4A429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451D4A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</w:tcPr>
          <w:p w14:paraId="16AA97AF" w14:textId="77777777" w:rsidR="00BC07E3" w:rsidRPr="005114CE" w:rsidRDefault="00BC07E3" w:rsidP="00BC07E3">
            <w:pPr>
              <w:rPr>
                <w:szCs w:val="19"/>
              </w:rPr>
            </w:pPr>
          </w:p>
        </w:tc>
      </w:tr>
      <w:tr w:rsidR="00176E67" w:rsidRPr="00613129" w14:paraId="05D7A37D" w14:textId="77777777" w:rsidTr="00BD103E">
        <w:tc>
          <w:tcPr>
            <w:tcW w:w="5040" w:type="dxa"/>
            <w:tcBorders>
              <w:bottom w:val="single" w:sz="4" w:space="0" w:color="auto"/>
            </w:tcBorders>
          </w:tcPr>
          <w:p w14:paraId="2639A77B" w14:textId="77777777" w:rsidR="00176E67" w:rsidRPr="005114CE" w:rsidRDefault="00176E67" w:rsidP="00BC07E3"/>
        </w:tc>
        <w:tc>
          <w:tcPr>
            <w:tcW w:w="900" w:type="dxa"/>
            <w:tcBorders>
              <w:bottom w:val="single" w:sz="4" w:space="0" w:color="auto"/>
            </w:tcBorders>
          </w:tcPr>
          <w:p w14:paraId="0CDAEFEE" w14:textId="77777777" w:rsidR="00176E67" w:rsidRDefault="00176E67" w:rsidP="00BC07E3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633338F" w14:textId="77777777" w:rsidR="00176E67" w:rsidRDefault="00176E67" w:rsidP="00BC07E3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354DD455" w14:textId="77777777" w:rsidR="00176E67" w:rsidRPr="005114CE" w:rsidRDefault="00176E67" w:rsidP="00BC07E3">
            <w:pPr>
              <w:rPr>
                <w:szCs w:val="19"/>
              </w:rPr>
            </w:pPr>
          </w:p>
        </w:tc>
      </w:tr>
      <w:tr w:rsidR="00FB171B" w:rsidRPr="00613129" w14:paraId="1361E568" w14:textId="77777777" w:rsidTr="001C4A34">
        <w:tc>
          <w:tcPr>
            <w:tcW w:w="68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BCBA8EC" w14:textId="1E5EFDBD" w:rsidR="00FB171B" w:rsidRDefault="00FB171B" w:rsidP="00BC07E3">
            <w:pPr>
              <w:pStyle w:val="Checkbox"/>
            </w:pPr>
            <w:r>
              <w:t xml:space="preserve">                                                                                </w:t>
            </w:r>
            <w:r w:rsidRPr="00702190">
              <w:rPr>
                <w:sz w:val="22"/>
                <w:szCs w:val="22"/>
              </w:rPr>
              <w:t>Other Household Member</w:t>
            </w:r>
            <w:r>
              <w:rPr>
                <w:sz w:val="22"/>
                <w:szCs w:val="22"/>
              </w:rPr>
              <w:t>s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F1C1517" w14:textId="77777777" w:rsidR="00FB171B" w:rsidRPr="005114CE" w:rsidRDefault="00FB171B" w:rsidP="00BC07E3">
            <w:pPr>
              <w:rPr>
                <w:szCs w:val="19"/>
              </w:rPr>
            </w:pPr>
          </w:p>
        </w:tc>
      </w:tr>
    </w:tbl>
    <w:p w14:paraId="2DAA764A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BC07E3" w:rsidRPr="00613129" w14:paraId="33A7C211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14:paraId="7F88AE80" w14:textId="77777777"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14:paraId="399B587D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14:paraId="179E9425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9A61606" w14:textId="77777777" w:rsidR="00BC07E3" w:rsidRPr="009C220D" w:rsidRDefault="00BC07E3" w:rsidP="00BC07E3">
            <w:pPr>
              <w:pStyle w:val="FieldText"/>
            </w:pPr>
          </w:p>
        </w:tc>
      </w:tr>
      <w:tr w:rsidR="00BC07E3" w:rsidRPr="00613129" w14:paraId="112AA8A9" w14:textId="77777777" w:rsidTr="00BD103E">
        <w:trPr>
          <w:trHeight w:val="360"/>
        </w:trPr>
        <w:tc>
          <w:tcPr>
            <w:tcW w:w="1072" w:type="dxa"/>
          </w:tcPr>
          <w:p w14:paraId="45CCD081" w14:textId="77777777"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14:paraId="5D67C5E5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14:paraId="711FC4A5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6AC7E1B4" w14:textId="77777777" w:rsidR="00BC07E3" w:rsidRPr="009C220D" w:rsidRDefault="00BC07E3" w:rsidP="00BC07E3">
            <w:pPr>
              <w:pStyle w:val="FieldText"/>
            </w:pPr>
          </w:p>
        </w:tc>
      </w:tr>
    </w:tbl>
    <w:p w14:paraId="2C950F06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613129" w14:paraId="450167EA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72" w:type="dxa"/>
          </w:tcPr>
          <w:p w14:paraId="6D6E126C" w14:textId="77777777" w:rsidR="00BC07E3" w:rsidRPr="005114CE" w:rsidRDefault="00BC07E3" w:rsidP="00BC07E3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32C5B0BF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530" w:type="dxa"/>
          </w:tcPr>
          <w:p w14:paraId="651A5E6F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FA5BA5E" w14:textId="77777777"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</w:tcPr>
          <w:p w14:paraId="53EB6D28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9C77C8A" w14:textId="77777777"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</w:tr>
    </w:tbl>
    <w:p w14:paraId="61FC552C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BC07E3" w:rsidRPr="00613129" w14:paraId="33589F04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14:paraId="285C58AB" w14:textId="77777777"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14:paraId="79C2703C" w14:textId="77777777" w:rsidR="00BC07E3" w:rsidRPr="009C220D" w:rsidRDefault="00BC07E3" w:rsidP="00BC07E3">
            <w:pPr>
              <w:pStyle w:val="FieldText"/>
            </w:pPr>
          </w:p>
        </w:tc>
      </w:tr>
    </w:tbl>
    <w:p w14:paraId="69D9219C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14:paraId="4C1C57C8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49EB509D" w14:textId="77777777"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38062F0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</w:tcPr>
          <w:p w14:paraId="4F606B1A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0F99D16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</w:tcPr>
          <w:p w14:paraId="430C2A43" w14:textId="77777777" w:rsidR="00BC07E3" w:rsidRPr="005114CE" w:rsidRDefault="00BC07E3" w:rsidP="00BC07E3">
            <w:pPr>
              <w:pStyle w:val="Heading4"/>
              <w:outlineLvl w:val="3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44BE1AF1" w14:textId="77777777" w:rsidR="00BC07E3" w:rsidRPr="009C220D" w:rsidRDefault="00BC07E3" w:rsidP="00BC07E3">
            <w:pPr>
              <w:pStyle w:val="FieldText"/>
            </w:pPr>
          </w:p>
        </w:tc>
      </w:tr>
    </w:tbl>
    <w:p w14:paraId="76607163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900"/>
        <w:gridCol w:w="900"/>
        <w:gridCol w:w="3240"/>
      </w:tblGrid>
      <w:tr w:rsidR="00BC07E3" w:rsidRPr="00613129" w14:paraId="3EBFD702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14:paraId="6CEAEC15" w14:textId="77777777"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</w:tcPr>
          <w:p w14:paraId="0B6FCB0E" w14:textId="77777777" w:rsidR="00BC07E3" w:rsidRPr="009C220D" w:rsidRDefault="00BC07E3" w:rsidP="00BC07E3">
            <w:pPr>
              <w:pStyle w:val="Checkbox"/>
            </w:pPr>
            <w:r>
              <w:t>YES</w:t>
            </w:r>
          </w:p>
          <w:p w14:paraId="5ACDA170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451D4A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</w:tcPr>
          <w:p w14:paraId="1DB73F39" w14:textId="77777777" w:rsidR="00BC07E3" w:rsidRPr="009C220D" w:rsidRDefault="00BC07E3" w:rsidP="00BC07E3">
            <w:pPr>
              <w:pStyle w:val="Checkbox"/>
            </w:pPr>
            <w:r>
              <w:t>NO</w:t>
            </w:r>
          </w:p>
          <w:p w14:paraId="1A013903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451D4A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</w:tcPr>
          <w:p w14:paraId="3BF4F09F" w14:textId="77777777" w:rsidR="00BC07E3" w:rsidRPr="005114CE" w:rsidRDefault="00BC07E3" w:rsidP="00BC07E3">
            <w:pPr>
              <w:rPr>
                <w:szCs w:val="19"/>
              </w:rPr>
            </w:pPr>
          </w:p>
        </w:tc>
      </w:tr>
    </w:tbl>
    <w:p w14:paraId="60A839FF" w14:textId="368B4F48" w:rsidR="00871876" w:rsidRDefault="000C71FC" w:rsidP="00871876">
      <w:pPr>
        <w:pStyle w:val="Heading2"/>
      </w:pPr>
      <w:r>
        <w:t>Other Income</w:t>
      </w:r>
    </w:p>
    <w:tbl>
      <w:tblPr>
        <w:tblStyle w:val="TableGrid"/>
        <w:tblW w:w="5000" w:type="pct"/>
        <w:tblLayout w:type="fixed"/>
        <w:tblLook w:val="0600" w:firstRow="0" w:lastRow="0" w:firstColumn="0" w:lastColumn="0" w:noHBand="1" w:noVBand="1"/>
      </w:tblPr>
      <w:tblGrid>
        <w:gridCol w:w="2335"/>
        <w:gridCol w:w="2790"/>
        <w:gridCol w:w="2700"/>
        <w:gridCol w:w="2245"/>
      </w:tblGrid>
      <w:tr w:rsidR="004354BA" w:rsidRPr="005114CE" w14:paraId="26BCC266" w14:textId="77777777" w:rsidTr="004354BA">
        <w:trPr>
          <w:trHeight w:val="432"/>
        </w:trPr>
        <w:tc>
          <w:tcPr>
            <w:tcW w:w="10070" w:type="dxa"/>
            <w:gridSpan w:val="4"/>
          </w:tcPr>
          <w:p w14:paraId="6E40CCB2" w14:textId="77777777" w:rsidR="004354BA" w:rsidRDefault="004354BA" w:rsidP="00465127">
            <w:pPr>
              <w:rPr>
                <w:bCs/>
              </w:rPr>
            </w:pPr>
          </w:p>
          <w:p w14:paraId="46F9B828" w14:textId="3E8641BF" w:rsidR="004354BA" w:rsidRPr="00812BB8" w:rsidRDefault="004354BA" w:rsidP="00812BB8">
            <w:pPr>
              <w:jc w:val="center"/>
              <w:rPr>
                <w:b/>
                <w:bCs/>
              </w:rPr>
            </w:pPr>
            <w:r w:rsidRPr="00812BB8">
              <w:rPr>
                <w:b/>
                <w:bCs/>
              </w:rPr>
              <w:t>Do You or Anyone in your household receive OR expect to receive income from:</w:t>
            </w:r>
          </w:p>
          <w:p w14:paraId="751ABB28" w14:textId="77777777" w:rsidR="004354BA" w:rsidRDefault="004354BA" w:rsidP="00465127">
            <w:pPr>
              <w:rPr>
                <w:bCs/>
              </w:rPr>
            </w:pPr>
          </w:p>
          <w:p w14:paraId="757BBADE" w14:textId="77777777" w:rsidR="004354BA" w:rsidRPr="005114CE" w:rsidRDefault="004354BA" w:rsidP="004354BA"/>
        </w:tc>
      </w:tr>
      <w:tr w:rsidR="000D2539" w:rsidRPr="005114CE" w14:paraId="7DCC1DA3" w14:textId="77777777" w:rsidTr="00812BB8">
        <w:trPr>
          <w:trHeight w:val="288"/>
        </w:trPr>
        <w:tc>
          <w:tcPr>
            <w:tcW w:w="2335" w:type="dxa"/>
            <w:shd w:val="clear" w:color="auto" w:fill="DDD9C3" w:themeFill="background2" w:themeFillShade="E6"/>
          </w:tcPr>
          <w:p w14:paraId="6877C475" w14:textId="284C9FF4" w:rsidR="000D2539" w:rsidRPr="00812BB8" w:rsidRDefault="004354BA" w:rsidP="00490804">
            <w:pPr>
              <w:rPr>
                <w:b/>
                <w:sz w:val="20"/>
                <w:szCs w:val="20"/>
              </w:rPr>
            </w:pPr>
            <w:r w:rsidRPr="00812BB8">
              <w:rPr>
                <w:b/>
                <w:sz w:val="20"/>
                <w:szCs w:val="20"/>
              </w:rPr>
              <w:t>Form</w:t>
            </w:r>
          </w:p>
        </w:tc>
        <w:tc>
          <w:tcPr>
            <w:tcW w:w="2790" w:type="dxa"/>
            <w:shd w:val="clear" w:color="auto" w:fill="DDD9C3" w:themeFill="background2" w:themeFillShade="E6"/>
          </w:tcPr>
          <w:p w14:paraId="55B8B4C3" w14:textId="454240D5" w:rsidR="000D2539" w:rsidRPr="00812BB8" w:rsidRDefault="004354BA" w:rsidP="00812BB8">
            <w:pPr>
              <w:pStyle w:val="FieldText"/>
              <w:jc w:val="center"/>
              <w:rPr>
                <w:sz w:val="20"/>
                <w:szCs w:val="20"/>
              </w:rPr>
            </w:pPr>
            <w:r w:rsidRPr="00812BB8">
              <w:rPr>
                <w:sz w:val="20"/>
                <w:szCs w:val="20"/>
              </w:rPr>
              <w:t>Name of Household Member</w:t>
            </w:r>
          </w:p>
        </w:tc>
        <w:tc>
          <w:tcPr>
            <w:tcW w:w="2700" w:type="dxa"/>
            <w:shd w:val="clear" w:color="auto" w:fill="DDD9C3" w:themeFill="background2" w:themeFillShade="E6"/>
          </w:tcPr>
          <w:p w14:paraId="29FB8B23" w14:textId="6FF49164" w:rsidR="000D2539" w:rsidRPr="00812BB8" w:rsidRDefault="004354BA" w:rsidP="004354BA">
            <w:pPr>
              <w:pStyle w:val="Heading4"/>
              <w:jc w:val="center"/>
              <w:rPr>
                <w:b/>
                <w:sz w:val="20"/>
                <w:szCs w:val="20"/>
              </w:rPr>
            </w:pPr>
            <w:r w:rsidRPr="00812BB8">
              <w:rPr>
                <w:b/>
                <w:sz w:val="20"/>
                <w:szCs w:val="20"/>
              </w:rPr>
              <w:t>Name of Company</w:t>
            </w:r>
          </w:p>
        </w:tc>
        <w:tc>
          <w:tcPr>
            <w:tcW w:w="2245" w:type="dxa"/>
            <w:shd w:val="clear" w:color="auto" w:fill="DDD9C3" w:themeFill="background2" w:themeFillShade="E6"/>
          </w:tcPr>
          <w:p w14:paraId="32157F94" w14:textId="77B1DF56" w:rsidR="000D2539" w:rsidRPr="00812BB8" w:rsidRDefault="004354BA" w:rsidP="004354BA">
            <w:pPr>
              <w:pStyle w:val="FieldText"/>
              <w:jc w:val="center"/>
              <w:rPr>
                <w:sz w:val="20"/>
                <w:szCs w:val="20"/>
              </w:rPr>
            </w:pPr>
            <w:r w:rsidRPr="00812BB8">
              <w:rPr>
                <w:sz w:val="20"/>
                <w:szCs w:val="20"/>
              </w:rPr>
              <w:t>Amount</w:t>
            </w:r>
          </w:p>
        </w:tc>
      </w:tr>
      <w:tr w:rsidR="004354BA" w:rsidRPr="005114CE" w14:paraId="6091F719" w14:textId="77777777" w:rsidTr="004354BA">
        <w:trPr>
          <w:trHeight w:val="288"/>
        </w:trPr>
        <w:tc>
          <w:tcPr>
            <w:tcW w:w="2335" w:type="dxa"/>
          </w:tcPr>
          <w:p w14:paraId="45EB5456" w14:textId="77777777" w:rsidR="004354BA" w:rsidRDefault="004354BA" w:rsidP="00490804"/>
          <w:p w14:paraId="227C8925" w14:textId="77777777" w:rsidR="004354BA" w:rsidRDefault="004354BA" w:rsidP="00490804">
            <w:r>
              <w:t>SSI</w:t>
            </w:r>
            <w:r w:rsidR="00812BB8">
              <w:t xml:space="preserve"> </w:t>
            </w:r>
          </w:p>
          <w:p w14:paraId="6CC8BE1D" w14:textId="53CAB487" w:rsidR="00812BB8" w:rsidRPr="005114CE" w:rsidRDefault="00812BB8" w:rsidP="00490804"/>
        </w:tc>
        <w:tc>
          <w:tcPr>
            <w:tcW w:w="2790" w:type="dxa"/>
          </w:tcPr>
          <w:p w14:paraId="6C326268" w14:textId="77777777" w:rsidR="004354BA" w:rsidRPr="009C220D" w:rsidRDefault="004354BA" w:rsidP="00902964">
            <w:pPr>
              <w:pStyle w:val="FieldText"/>
            </w:pPr>
          </w:p>
        </w:tc>
        <w:tc>
          <w:tcPr>
            <w:tcW w:w="2700" w:type="dxa"/>
          </w:tcPr>
          <w:p w14:paraId="63F623FE" w14:textId="77777777" w:rsidR="004354BA" w:rsidRPr="005114CE" w:rsidRDefault="004354BA" w:rsidP="00C92A3C">
            <w:pPr>
              <w:pStyle w:val="Heading4"/>
            </w:pPr>
          </w:p>
        </w:tc>
        <w:tc>
          <w:tcPr>
            <w:tcW w:w="2245" w:type="dxa"/>
          </w:tcPr>
          <w:p w14:paraId="74CFBCFC" w14:textId="77777777" w:rsidR="004354BA" w:rsidRPr="009C220D" w:rsidRDefault="004354BA" w:rsidP="00902964">
            <w:pPr>
              <w:pStyle w:val="FieldText"/>
            </w:pPr>
          </w:p>
        </w:tc>
      </w:tr>
      <w:tr w:rsidR="004354BA" w:rsidRPr="005114CE" w14:paraId="7DBBCD3F" w14:textId="77777777" w:rsidTr="004354BA">
        <w:trPr>
          <w:trHeight w:val="288"/>
        </w:trPr>
        <w:tc>
          <w:tcPr>
            <w:tcW w:w="2335" w:type="dxa"/>
          </w:tcPr>
          <w:p w14:paraId="631C1297" w14:textId="77777777" w:rsidR="004354BA" w:rsidRDefault="004354BA" w:rsidP="00490804">
            <w:r>
              <w:t>Pension, Retirement, annuities or Veteran’s Benefits</w:t>
            </w:r>
          </w:p>
          <w:p w14:paraId="77CBFCE9" w14:textId="1EA60BB6" w:rsidR="00812BB8" w:rsidRDefault="00812BB8" w:rsidP="00490804"/>
        </w:tc>
        <w:tc>
          <w:tcPr>
            <w:tcW w:w="2790" w:type="dxa"/>
          </w:tcPr>
          <w:p w14:paraId="67B27246" w14:textId="77777777" w:rsidR="004354BA" w:rsidRPr="009C220D" w:rsidRDefault="004354BA" w:rsidP="00902964">
            <w:pPr>
              <w:pStyle w:val="FieldText"/>
            </w:pPr>
          </w:p>
        </w:tc>
        <w:tc>
          <w:tcPr>
            <w:tcW w:w="2700" w:type="dxa"/>
          </w:tcPr>
          <w:p w14:paraId="43D6DC8B" w14:textId="77777777" w:rsidR="004354BA" w:rsidRPr="005114CE" w:rsidRDefault="004354BA" w:rsidP="00C92A3C">
            <w:pPr>
              <w:pStyle w:val="Heading4"/>
            </w:pPr>
          </w:p>
        </w:tc>
        <w:tc>
          <w:tcPr>
            <w:tcW w:w="2245" w:type="dxa"/>
          </w:tcPr>
          <w:p w14:paraId="24D796AA" w14:textId="77777777" w:rsidR="004354BA" w:rsidRPr="009C220D" w:rsidRDefault="004354BA" w:rsidP="00902964">
            <w:pPr>
              <w:pStyle w:val="FieldText"/>
            </w:pPr>
          </w:p>
        </w:tc>
      </w:tr>
      <w:tr w:rsidR="004354BA" w:rsidRPr="005114CE" w14:paraId="3CD2F0A0" w14:textId="77777777" w:rsidTr="004354BA">
        <w:trPr>
          <w:trHeight w:val="288"/>
        </w:trPr>
        <w:tc>
          <w:tcPr>
            <w:tcW w:w="2335" w:type="dxa"/>
          </w:tcPr>
          <w:p w14:paraId="0A6DB22A" w14:textId="77777777" w:rsidR="004354BA" w:rsidRDefault="004354BA" w:rsidP="00490804">
            <w:r>
              <w:t>Unemployment or Worker’s Compensation</w:t>
            </w:r>
            <w:r w:rsidR="00812BB8">
              <w:t xml:space="preserve"> </w:t>
            </w:r>
          </w:p>
          <w:p w14:paraId="19FC3314" w14:textId="018946CC" w:rsidR="00812BB8" w:rsidRDefault="00812BB8" w:rsidP="00490804"/>
        </w:tc>
        <w:tc>
          <w:tcPr>
            <w:tcW w:w="2790" w:type="dxa"/>
          </w:tcPr>
          <w:p w14:paraId="7B40473A" w14:textId="77777777" w:rsidR="004354BA" w:rsidRPr="009C220D" w:rsidRDefault="004354BA" w:rsidP="00902964">
            <w:pPr>
              <w:pStyle w:val="FieldText"/>
            </w:pPr>
          </w:p>
        </w:tc>
        <w:tc>
          <w:tcPr>
            <w:tcW w:w="2700" w:type="dxa"/>
          </w:tcPr>
          <w:p w14:paraId="6BF9686A" w14:textId="77777777" w:rsidR="004354BA" w:rsidRPr="005114CE" w:rsidRDefault="004354BA" w:rsidP="00C92A3C">
            <w:pPr>
              <w:pStyle w:val="Heading4"/>
            </w:pPr>
          </w:p>
        </w:tc>
        <w:tc>
          <w:tcPr>
            <w:tcW w:w="2245" w:type="dxa"/>
          </w:tcPr>
          <w:p w14:paraId="5A279D85" w14:textId="77777777" w:rsidR="004354BA" w:rsidRPr="009C220D" w:rsidRDefault="004354BA" w:rsidP="00902964">
            <w:pPr>
              <w:pStyle w:val="FieldText"/>
            </w:pPr>
          </w:p>
        </w:tc>
      </w:tr>
      <w:tr w:rsidR="004354BA" w:rsidRPr="005114CE" w14:paraId="2B2A4D49" w14:textId="77777777" w:rsidTr="004354BA">
        <w:trPr>
          <w:trHeight w:val="288"/>
        </w:trPr>
        <w:tc>
          <w:tcPr>
            <w:tcW w:w="2335" w:type="dxa"/>
          </w:tcPr>
          <w:p w14:paraId="3F3C7B3A" w14:textId="77777777" w:rsidR="004354BA" w:rsidRDefault="004354BA" w:rsidP="00490804">
            <w:r>
              <w:t xml:space="preserve">Public Assistance </w:t>
            </w:r>
          </w:p>
          <w:p w14:paraId="1716BBBE" w14:textId="2D58B5A0" w:rsidR="00812BB8" w:rsidRDefault="00812BB8" w:rsidP="00490804"/>
        </w:tc>
        <w:tc>
          <w:tcPr>
            <w:tcW w:w="2790" w:type="dxa"/>
          </w:tcPr>
          <w:p w14:paraId="5E2D362C" w14:textId="77777777" w:rsidR="004354BA" w:rsidRPr="009C220D" w:rsidRDefault="004354BA" w:rsidP="00902964">
            <w:pPr>
              <w:pStyle w:val="FieldText"/>
            </w:pPr>
          </w:p>
        </w:tc>
        <w:tc>
          <w:tcPr>
            <w:tcW w:w="2700" w:type="dxa"/>
          </w:tcPr>
          <w:p w14:paraId="07842123" w14:textId="77777777" w:rsidR="004354BA" w:rsidRPr="005114CE" w:rsidRDefault="004354BA" w:rsidP="00C92A3C">
            <w:pPr>
              <w:pStyle w:val="Heading4"/>
            </w:pPr>
          </w:p>
        </w:tc>
        <w:tc>
          <w:tcPr>
            <w:tcW w:w="2245" w:type="dxa"/>
          </w:tcPr>
          <w:p w14:paraId="72F7E572" w14:textId="77777777" w:rsidR="004354BA" w:rsidRPr="009C220D" w:rsidRDefault="004354BA" w:rsidP="00902964">
            <w:pPr>
              <w:pStyle w:val="FieldText"/>
            </w:pPr>
          </w:p>
        </w:tc>
      </w:tr>
      <w:tr w:rsidR="004354BA" w:rsidRPr="005114CE" w14:paraId="7DDDEAB8" w14:textId="77777777" w:rsidTr="004354BA">
        <w:trPr>
          <w:trHeight w:val="288"/>
        </w:trPr>
        <w:tc>
          <w:tcPr>
            <w:tcW w:w="2335" w:type="dxa"/>
          </w:tcPr>
          <w:p w14:paraId="362DC867" w14:textId="77777777" w:rsidR="004354BA" w:rsidRDefault="004354BA" w:rsidP="00490804">
            <w:r>
              <w:t>Child or Spousal Support (alimony)</w:t>
            </w:r>
          </w:p>
          <w:p w14:paraId="0D71F3C0" w14:textId="0E5035D4" w:rsidR="00812BB8" w:rsidRDefault="00812BB8" w:rsidP="00490804"/>
        </w:tc>
        <w:tc>
          <w:tcPr>
            <w:tcW w:w="2790" w:type="dxa"/>
          </w:tcPr>
          <w:p w14:paraId="67A0C565" w14:textId="77777777" w:rsidR="004354BA" w:rsidRPr="009C220D" w:rsidRDefault="004354BA" w:rsidP="00902964">
            <w:pPr>
              <w:pStyle w:val="FieldText"/>
            </w:pPr>
          </w:p>
        </w:tc>
        <w:tc>
          <w:tcPr>
            <w:tcW w:w="2700" w:type="dxa"/>
          </w:tcPr>
          <w:p w14:paraId="1DC199D2" w14:textId="77777777" w:rsidR="004354BA" w:rsidRPr="005114CE" w:rsidRDefault="004354BA" w:rsidP="00C92A3C">
            <w:pPr>
              <w:pStyle w:val="Heading4"/>
            </w:pPr>
          </w:p>
        </w:tc>
        <w:tc>
          <w:tcPr>
            <w:tcW w:w="2245" w:type="dxa"/>
          </w:tcPr>
          <w:p w14:paraId="2736D6DF" w14:textId="77777777" w:rsidR="004354BA" w:rsidRPr="009C220D" w:rsidRDefault="004354BA" w:rsidP="00902964">
            <w:pPr>
              <w:pStyle w:val="FieldText"/>
            </w:pPr>
          </w:p>
        </w:tc>
      </w:tr>
      <w:tr w:rsidR="004354BA" w:rsidRPr="005114CE" w14:paraId="44BA0458" w14:textId="77777777" w:rsidTr="004354BA">
        <w:trPr>
          <w:trHeight w:val="288"/>
        </w:trPr>
        <w:tc>
          <w:tcPr>
            <w:tcW w:w="2335" w:type="dxa"/>
          </w:tcPr>
          <w:p w14:paraId="356B870C" w14:textId="77777777" w:rsidR="004354BA" w:rsidRDefault="004354BA" w:rsidP="00490804">
            <w:r>
              <w:t>Payments from severance package</w:t>
            </w:r>
          </w:p>
          <w:p w14:paraId="649A5BF0" w14:textId="156DEEB6" w:rsidR="00812BB8" w:rsidRDefault="00812BB8" w:rsidP="00490804"/>
        </w:tc>
        <w:tc>
          <w:tcPr>
            <w:tcW w:w="2790" w:type="dxa"/>
          </w:tcPr>
          <w:p w14:paraId="10C5E041" w14:textId="77777777" w:rsidR="004354BA" w:rsidRPr="009C220D" w:rsidRDefault="004354BA" w:rsidP="00902964">
            <w:pPr>
              <w:pStyle w:val="FieldText"/>
            </w:pPr>
          </w:p>
        </w:tc>
        <w:tc>
          <w:tcPr>
            <w:tcW w:w="2700" w:type="dxa"/>
          </w:tcPr>
          <w:p w14:paraId="1238DDD4" w14:textId="77777777" w:rsidR="004354BA" w:rsidRPr="005114CE" w:rsidRDefault="004354BA" w:rsidP="00C92A3C">
            <w:pPr>
              <w:pStyle w:val="Heading4"/>
            </w:pPr>
          </w:p>
        </w:tc>
        <w:tc>
          <w:tcPr>
            <w:tcW w:w="2245" w:type="dxa"/>
          </w:tcPr>
          <w:p w14:paraId="2AA2DB0B" w14:textId="77777777" w:rsidR="004354BA" w:rsidRPr="009C220D" w:rsidRDefault="004354BA" w:rsidP="00902964">
            <w:pPr>
              <w:pStyle w:val="FieldText"/>
            </w:pPr>
          </w:p>
        </w:tc>
      </w:tr>
      <w:tr w:rsidR="004354BA" w:rsidRPr="005114CE" w14:paraId="211D5E91" w14:textId="77777777" w:rsidTr="004354BA">
        <w:trPr>
          <w:trHeight w:val="288"/>
        </w:trPr>
        <w:tc>
          <w:tcPr>
            <w:tcW w:w="2335" w:type="dxa"/>
          </w:tcPr>
          <w:p w14:paraId="2711DAFF" w14:textId="77777777" w:rsidR="004354BA" w:rsidRDefault="004354BA" w:rsidP="00490804">
            <w:r>
              <w:t>Payments from any type of settlement</w:t>
            </w:r>
          </w:p>
          <w:p w14:paraId="5B806F96" w14:textId="7928A369" w:rsidR="00812BB8" w:rsidRDefault="00812BB8" w:rsidP="00490804"/>
        </w:tc>
        <w:tc>
          <w:tcPr>
            <w:tcW w:w="2790" w:type="dxa"/>
          </w:tcPr>
          <w:p w14:paraId="6945AF92" w14:textId="77777777" w:rsidR="004354BA" w:rsidRPr="009C220D" w:rsidRDefault="004354BA" w:rsidP="00902964">
            <w:pPr>
              <w:pStyle w:val="FieldText"/>
            </w:pPr>
          </w:p>
        </w:tc>
        <w:tc>
          <w:tcPr>
            <w:tcW w:w="2700" w:type="dxa"/>
          </w:tcPr>
          <w:p w14:paraId="316D6B53" w14:textId="77777777" w:rsidR="004354BA" w:rsidRPr="005114CE" w:rsidRDefault="004354BA" w:rsidP="00C92A3C">
            <w:pPr>
              <w:pStyle w:val="Heading4"/>
            </w:pPr>
          </w:p>
        </w:tc>
        <w:tc>
          <w:tcPr>
            <w:tcW w:w="2245" w:type="dxa"/>
          </w:tcPr>
          <w:p w14:paraId="4DBB2F96" w14:textId="77777777" w:rsidR="004354BA" w:rsidRPr="009C220D" w:rsidRDefault="004354BA" w:rsidP="00902964">
            <w:pPr>
              <w:pStyle w:val="FieldText"/>
            </w:pPr>
          </w:p>
        </w:tc>
      </w:tr>
      <w:tr w:rsidR="004354BA" w:rsidRPr="005114CE" w14:paraId="441B2DC7" w14:textId="77777777" w:rsidTr="004354BA">
        <w:trPr>
          <w:trHeight w:val="288"/>
        </w:trPr>
        <w:tc>
          <w:tcPr>
            <w:tcW w:w="2335" w:type="dxa"/>
          </w:tcPr>
          <w:p w14:paraId="109DA408" w14:textId="77777777" w:rsidR="004354BA" w:rsidRDefault="004354BA" w:rsidP="00490804">
            <w:r>
              <w:t>Disability, death or life insurance dividends</w:t>
            </w:r>
          </w:p>
          <w:p w14:paraId="4A3B4E5B" w14:textId="730B392F" w:rsidR="00812BB8" w:rsidRDefault="00812BB8" w:rsidP="00490804"/>
        </w:tc>
        <w:tc>
          <w:tcPr>
            <w:tcW w:w="2790" w:type="dxa"/>
          </w:tcPr>
          <w:p w14:paraId="6039E015" w14:textId="77777777" w:rsidR="004354BA" w:rsidRPr="009C220D" w:rsidRDefault="004354BA" w:rsidP="00902964">
            <w:pPr>
              <w:pStyle w:val="FieldText"/>
            </w:pPr>
          </w:p>
        </w:tc>
        <w:tc>
          <w:tcPr>
            <w:tcW w:w="2700" w:type="dxa"/>
          </w:tcPr>
          <w:p w14:paraId="27567C78" w14:textId="77777777" w:rsidR="004354BA" w:rsidRPr="005114CE" w:rsidRDefault="004354BA" w:rsidP="00C92A3C">
            <w:pPr>
              <w:pStyle w:val="Heading4"/>
            </w:pPr>
          </w:p>
        </w:tc>
        <w:tc>
          <w:tcPr>
            <w:tcW w:w="2245" w:type="dxa"/>
          </w:tcPr>
          <w:p w14:paraId="3BF1BE38" w14:textId="77777777" w:rsidR="004354BA" w:rsidRPr="009C220D" w:rsidRDefault="004354BA" w:rsidP="00902964">
            <w:pPr>
              <w:pStyle w:val="FieldText"/>
            </w:pPr>
          </w:p>
        </w:tc>
      </w:tr>
      <w:tr w:rsidR="004354BA" w:rsidRPr="005114CE" w14:paraId="492D3F0E" w14:textId="77777777" w:rsidTr="004354BA">
        <w:trPr>
          <w:trHeight w:val="288"/>
        </w:trPr>
        <w:tc>
          <w:tcPr>
            <w:tcW w:w="2335" w:type="dxa"/>
          </w:tcPr>
          <w:p w14:paraId="4AF1BE95" w14:textId="77777777" w:rsidR="004354BA" w:rsidRDefault="004354BA" w:rsidP="00490804">
            <w:r>
              <w:t>Regular gifts or payments from anyone outside the household</w:t>
            </w:r>
            <w:r w:rsidR="00E73BF1">
              <w:t xml:space="preserve"> </w:t>
            </w:r>
            <w:r w:rsidR="00774C1B">
              <w:t>(supplement income by paying bills)</w:t>
            </w:r>
          </w:p>
          <w:p w14:paraId="2BBE22AA" w14:textId="0AAA8660" w:rsidR="00812BB8" w:rsidRDefault="00812BB8" w:rsidP="00490804"/>
        </w:tc>
        <w:tc>
          <w:tcPr>
            <w:tcW w:w="2790" w:type="dxa"/>
          </w:tcPr>
          <w:p w14:paraId="3844A488" w14:textId="77777777" w:rsidR="004354BA" w:rsidRPr="009C220D" w:rsidRDefault="004354BA" w:rsidP="00902964">
            <w:pPr>
              <w:pStyle w:val="FieldText"/>
            </w:pPr>
          </w:p>
        </w:tc>
        <w:tc>
          <w:tcPr>
            <w:tcW w:w="2700" w:type="dxa"/>
          </w:tcPr>
          <w:p w14:paraId="3C68C7E7" w14:textId="77777777" w:rsidR="004354BA" w:rsidRPr="005114CE" w:rsidRDefault="004354BA" w:rsidP="00C92A3C">
            <w:pPr>
              <w:pStyle w:val="Heading4"/>
            </w:pPr>
          </w:p>
        </w:tc>
        <w:tc>
          <w:tcPr>
            <w:tcW w:w="2245" w:type="dxa"/>
          </w:tcPr>
          <w:p w14:paraId="1AC9C23C" w14:textId="77777777" w:rsidR="004354BA" w:rsidRPr="009C220D" w:rsidRDefault="004354BA" w:rsidP="00902964">
            <w:pPr>
              <w:pStyle w:val="FieldText"/>
            </w:pPr>
          </w:p>
        </w:tc>
      </w:tr>
      <w:tr w:rsidR="00774C1B" w:rsidRPr="005114CE" w14:paraId="33FEB192" w14:textId="77777777" w:rsidTr="004354BA">
        <w:trPr>
          <w:trHeight w:val="288"/>
        </w:trPr>
        <w:tc>
          <w:tcPr>
            <w:tcW w:w="2335" w:type="dxa"/>
          </w:tcPr>
          <w:p w14:paraId="41964FF5" w14:textId="77777777" w:rsidR="00774C1B" w:rsidRDefault="00774C1B" w:rsidP="00490804">
            <w:r>
              <w:t>Payments from rental property or other types of real estate transactions</w:t>
            </w:r>
          </w:p>
          <w:p w14:paraId="04064205" w14:textId="37292C53" w:rsidR="00812BB8" w:rsidRDefault="00812BB8" w:rsidP="00490804"/>
        </w:tc>
        <w:tc>
          <w:tcPr>
            <w:tcW w:w="2790" w:type="dxa"/>
          </w:tcPr>
          <w:p w14:paraId="7F1F718F" w14:textId="77777777" w:rsidR="00774C1B" w:rsidRPr="009C220D" w:rsidRDefault="00774C1B" w:rsidP="00902964">
            <w:pPr>
              <w:pStyle w:val="FieldText"/>
            </w:pPr>
          </w:p>
        </w:tc>
        <w:tc>
          <w:tcPr>
            <w:tcW w:w="2700" w:type="dxa"/>
          </w:tcPr>
          <w:p w14:paraId="7454808B" w14:textId="77777777" w:rsidR="00774C1B" w:rsidRPr="005114CE" w:rsidRDefault="00774C1B" w:rsidP="00C92A3C">
            <w:pPr>
              <w:pStyle w:val="Heading4"/>
            </w:pPr>
          </w:p>
        </w:tc>
        <w:tc>
          <w:tcPr>
            <w:tcW w:w="2245" w:type="dxa"/>
          </w:tcPr>
          <w:p w14:paraId="68D44F9A" w14:textId="77777777" w:rsidR="00774C1B" w:rsidRPr="009C220D" w:rsidRDefault="00774C1B" w:rsidP="00902964">
            <w:pPr>
              <w:pStyle w:val="FieldText"/>
            </w:pPr>
          </w:p>
        </w:tc>
      </w:tr>
      <w:tr w:rsidR="00774C1B" w:rsidRPr="005114CE" w14:paraId="2C4BC615" w14:textId="77777777" w:rsidTr="00812BB8">
        <w:trPr>
          <w:trHeight w:val="288"/>
        </w:trPr>
        <w:tc>
          <w:tcPr>
            <w:tcW w:w="10070" w:type="dxa"/>
            <w:gridSpan w:val="4"/>
            <w:shd w:val="clear" w:color="auto" w:fill="BFBFBF" w:themeFill="background1" w:themeFillShade="BF"/>
          </w:tcPr>
          <w:p w14:paraId="09F58DC0" w14:textId="6E88FD9D" w:rsidR="00774C1B" w:rsidRPr="00812BB8" w:rsidRDefault="00774C1B" w:rsidP="00774C1B">
            <w:pPr>
              <w:pStyle w:val="FieldText"/>
              <w:jc w:val="center"/>
              <w:rPr>
                <w:sz w:val="22"/>
                <w:szCs w:val="22"/>
              </w:rPr>
            </w:pPr>
            <w:r w:rsidRPr="00812BB8">
              <w:rPr>
                <w:sz w:val="22"/>
                <w:szCs w:val="22"/>
              </w:rPr>
              <w:t>Asset Information</w:t>
            </w:r>
          </w:p>
        </w:tc>
      </w:tr>
      <w:tr w:rsidR="00774C1B" w:rsidRPr="005114CE" w14:paraId="16E14592" w14:textId="77777777" w:rsidTr="00812BB8">
        <w:trPr>
          <w:trHeight w:val="288"/>
        </w:trPr>
        <w:tc>
          <w:tcPr>
            <w:tcW w:w="10070" w:type="dxa"/>
            <w:gridSpan w:val="4"/>
            <w:shd w:val="clear" w:color="auto" w:fill="FFFFFF" w:themeFill="background1"/>
          </w:tcPr>
          <w:p w14:paraId="5B6D9B07" w14:textId="2DA946ED" w:rsidR="00774C1B" w:rsidRPr="00812BB8" w:rsidRDefault="00774C1B" w:rsidP="00812BB8">
            <w:pPr>
              <w:pStyle w:val="FieldText"/>
              <w:jc w:val="center"/>
              <w:rPr>
                <w:sz w:val="22"/>
                <w:szCs w:val="22"/>
              </w:rPr>
            </w:pPr>
            <w:r w:rsidRPr="00812BB8">
              <w:rPr>
                <w:sz w:val="22"/>
                <w:szCs w:val="22"/>
              </w:rPr>
              <w:t>Do You or Anyone in your household hold:</w:t>
            </w:r>
          </w:p>
        </w:tc>
      </w:tr>
      <w:tr w:rsidR="00774C1B" w:rsidRPr="005114CE" w14:paraId="79F21C4A" w14:textId="77777777" w:rsidTr="00812BB8">
        <w:trPr>
          <w:trHeight w:val="288"/>
        </w:trPr>
        <w:tc>
          <w:tcPr>
            <w:tcW w:w="2335" w:type="dxa"/>
            <w:shd w:val="clear" w:color="auto" w:fill="DDD9C3" w:themeFill="background2" w:themeFillShade="E6"/>
          </w:tcPr>
          <w:p w14:paraId="2FF2CC86" w14:textId="0ED4F673" w:rsidR="00774C1B" w:rsidRPr="00812BB8" w:rsidRDefault="00774C1B" w:rsidP="00812BB8">
            <w:pPr>
              <w:jc w:val="center"/>
              <w:rPr>
                <w:b/>
              </w:rPr>
            </w:pPr>
            <w:r w:rsidRPr="00812BB8">
              <w:rPr>
                <w:b/>
              </w:rPr>
              <w:t>Asset</w:t>
            </w:r>
          </w:p>
        </w:tc>
        <w:tc>
          <w:tcPr>
            <w:tcW w:w="2790" w:type="dxa"/>
            <w:shd w:val="clear" w:color="auto" w:fill="DDD9C3" w:themeFill="background2" w:themeFillShade="E6"/>
          </w:tcPr>
          <w:p w14:paraId="109D002F" w14:textId="5168B964" w:rsidR="00774C1B" w:rsidRPr="00812BB8" w:rsidRDefault="00774C1B" w:rsidP="00812BB8">
            <w:pPr>
              <w:pStyle w:val="FieldText"/>
              <w:jc w:val="center"/>
            </w:pPr>
            <w:r w:rsidRPr="00812BB8">
              <w:t>Household Member Name</w:t>
            </w:r>
          </w:p>
        </w:tc>
        <w:tc>
          <w:tcPr>
            <w:tcW w:w="2700" w:type="dxa"/>
            <w:shd w:val="clear" w:color="auto" w:fill="DDD9C3" w:themeFill="background2" w:themeFillShade="E6"/>
          </w:tcPr>
          <w:p w14:paraId="721CB3D5" w14:textId="40DB054E" w:rsidR="00774C1B" w:rsidRPr="00812BB8" w:rsidRDefault="00774C1B" w:rsidP="00812BB8">
            <w:pPr>
              <w:pStyle w:val="Heading4"/>
              <w:jc w:val="center"/>
              <w:rPr>
                <w:b/>
              </w:rPr>
            </w:pPr>
            <w:r w:rsidRPr="00812BB8">
              <w:rPr>
                <w:b/>
              </w:rPr>
              <w:t>Name of Institution</w:t>
            </w:r>
          </w:p>
        </w:tc>
        <w:tc>
          <w:tcPr>
            <w:tcW w:w="2245" w:type="dxa"/>
            <w:shd w:val="clear" w:color="auto" w:fill="DDD9C3" w:themeFill="background2" w:themeFillShade="E6"/>
          </w:tcPr>
          <w:p w14:paraId="522BEB63" w14:textId="46F2F806" w:rsidR="00774C1B" w:rsidRPr="00812BB8" w:rsidRDefault="00774C1B" w:rsidP="00812BB8">
            <w:pPr>
              <w:pStyle w:val="FieldText"/>
              <w:jc w:val="center"/>
            </w:pPr>
            <w:r w:rsidRPr="00812BB8">
              <w:t>Amount</w:t>
            </w:r>
          </w:p>
        </w:tc>
      </w:tr>
      <w:tr w:rsidR="00774C1B" w:rsidRPr="005114CE" w14:paraId="4B844AC0" w14:textId="77777777" w:rsidTr="004354BA">
        <w:trPr>
          <w:trHeight w:val="288"/>
        </w:trPr>
        <w:tc>
          <w:tcPr>
            <w:tcW w:w="2335" w:type="dxa"/>
          </w:tcPr>
          <w:p w14:paraId="382C7C47" w14:textId="77777777" w:rsidR="00774C1B" w:rsidRDefault="00774C1B" w:rsidP="00490804">
            <w:r>
              <w:t>Checking or Savings Account?</w:t>
            </w:r>
          </w:p>
          <w:p w14:paraId="51D69D48" w14:textId="47022404" w:rsidR="00812BB8" w:rsidRDefault="00812BB8" w:rsidP="00490804"/>
        </w:tc>
        <w:tc>
          <w:tcPr>
            <w:tcW w:w="2790" w:type="dxa"/>
          </w:tcPr>
          <w:p w14:paraId="315CB068" w14:textId="77777777" w:rsidR="00774C1B" w:rsidRPr="009C220D" w:rsidRDefault="00774C1B" w:rsidP="00902964">
            <w:pPr>
              <w:pStyle w:val="FieldText"/>
            </w:pPr>
          </w:p>
        </w:tc>
        <w:tc>
          <w:tcPr>
            <w:tcW w:w="2700" w:type="dxa"/>
          </w:tcPr>
          <w:p w14:paraId="4BE84E76" w14:textId="77777777" w:rsidR="00774C1B" w:rsidRPr="005114CE" w:rsidRDefault="00774C1B" w:rsidP="00C92A3C">
            <w:pPr>
              <w:pStyle w:val="Heading4"/>
            </w:pPr>
          </w:p>
        </w:tc>
        <w:tc>
          <w:tcPr>
            <w:tcW w:w="2245" w:type="dxa"/>
          </w:tcPr>
          <w:p w14:paraId="2A16E60D" w14:textId="77777777" w:rsidR="00774C1B" w:rsidRPr="009C220D" w:rsidRDefault="00774C1B" w:rsidP="00902964">
            <w:pPr>
              <w:pStyle w:val="FieldText"/>
            </w:pPr>
          </w:p>
        </w:tc>
      </w:tr>
      <w:tr w:rsidR="00774C1B" w:rsidRPr="005114CE" w14:paraId="1ACEFAC8" w14:textId="77777777" w:rsidTr="004354BA">
        <w:trPr>
          <w:trHeight w:val="288"/>
        </w:trPr>
        <w:tc>
          <w:tcPr>
            <w:tcW w:w="2335" w:type="dxa"/>
          </w:tcPr>
          <w:p w14:paraId="663357D5" w14:textId="77777777" w:rsidR="00774C1B" w:rsidRDefault="00774C1B" w:rsidP="00490804">
            <w:r>
              <w:t>CDs, Money Market accounts or Treasury bills?</w:t>
            </w:r>
          </w:p>
          <w:p w14:paraId="049789C8" w14:textId="1DA88CEE" w:rsidR="00812BB8" w:rsidRDefault="00812BB8" w:rsidP="00490804"/>
        </w:tc>
        <w:tc>
          <w:tcPr>
            <w:tcW w:w="2790" w:type="dxa"/>
          </w:tcPr>
          <w:p w14:paraId="448D6EBC" w14:textId="77777777" w:rsidR="00774C1B" w:rsidRPr="009C220D" w:rsidRDefault="00774C1B" w:rsidP="00902964">
            <w:pPr>
              <w:pStyle w:val="FieldText"/>
            </w:pPr>
          </w:p>
        </w:tc>
        <w:tc>
          <w:tcPr>
            <w:tcW w:w="2700" w:type="dxa"/>
          </w:tcPr>
          <w:p w14:paraId="00DDFB2A" w14:textId="77777777" w:rsidR="00774C1B" w:rsidRPr="005114CE" w:rsidRDefault="00774C1B" w:rsidP="00C92A3C">
            <w:pPr>
              <w:pStyle w:val="Heading4"/>
            </w:pPr>
          </w:p>
        </w:tc>
        <w:tc>
          <w:tcPr>
            <w:tcW w:w="2245" w:type="dxa"/>
          </w:tcPr>
          <w:p w14:paraId="5EF93E11" w14:textId="77777777" w:rsidR="00774C1B" w:rsidRPr="009C220D" w:rsidRDefault="00774C1B" w:rsidP="00902964">
            <w:pPr>
              <w:pStyle w:val="FieldText"/>
            </w:pPr>
          </w:p>
        </w:tc>
      </w:tr>
      <w:tr w:rsidR="00774C1B" w:rsidRPr="005114CE" w14:paraId="6DC77C2F" w14:textId="77777777" w:rsidTr="004354BA">
        <w:trPr>
          <w:trHeight w:val="288"/>
        </w:trPr>
        <w:tc>
          <w:tcPr>
            <w:tcW w:w="2335" w:type="dxa"/>
          </w:tcPr>
          <w:p w14:paraId="0A83BDAD" w14:textId="77777777" w:rsidR="00774C1B" w:rsidRDefault="00774C1B" w:rsidP="00490804">
            <w:r>
              <w:t>Stocks or Bonds?</w:t>
            </w:r>
          </w:p>
          <w:p w14:paraId="0025DCF5" w14:textId="7ED69E4C" w:rsidR="00293E1A" w:rsidRDefault="00293E1A" w:rsidP="00490804"/>
        </w:tc>
        <w:tc>
          <w:tcPr>
            <w:tcW w:w="2790" w:type="dxa"/>
          </w:tcPr>
          <w:p w14:paraId="479A56DB" w14:textId="77777777" w:rsidR="00774C1B" w:rsidRPr="009C220D" w:rsidRDefault="00774C1B" w:rsidP="00902964">
            <w:pPr>
              <w:pStyle w:val="FieldText"/>
            </w:pPr>
          </w:p>
        </w:tc>
        <w:tc>
          <w:tcPr>
            <w:tcW w:w="2700" w:type="dxa"/>
          </w:tcPr>
          <w:p w14:paraId="0702DDB7" w14:textId="77777777" w:rsidR="00774C1B" w:rsidRPr="005114CE" w:rsidRDefault="00774C1B" w:rsidP="00C92A3C">
            <w:pPr>
              <w:pStyle w:val="Heading4"/>
            </w:pPr>
          </w:p>
        </w:tc>
        <w:tc>
          <w:tcPr>
            <w:tcW w:w="2245" w:type="dxa"/>
          </w:tcPr>
          <w:p w14:paraId="1400624A" w14:textId="77777777" w:rsidR="00774C1B" w:rsidRPr="009C220D" w:rsidRDefault="00774C1B" w:rsidP="00902964">
            <w:pPr>
              <w:pStyle w:val="FieldText"/>
            </w:pPr>
          </w:p>
        </w:tc>
      </w:tr>
      <w:tr w:rsidR="00812BB8" w:rsidRPr="005114CE" w14:paraId="22D83E07" w14:textId="77777777" w:rsidTr="00812BB8">
        <w:trPr>
          <w:trHeight w:val="288"/>
        </w:trPr>
        <w:tc>
          <w:tcPr>
            <w:tcW w:w="2335" w:type="dxa"/>
            <w:shd w:val="clear" w:color="auto" w:fill="EEECE1" w:themeFill="background2"/>
          </w:tcPr>
          <w:p w14:paraId="44A4A553" w14:textId="59EAEAB1" w:rsidR="00812BB8" w:rsidRDefault="00812BB8" w:rsidP="00812BB8">
            <w:pPr>
              <w:jc w:val="center"/>
            </w:pPr>
            <w:r w:rsidRPr="00812BB8">
              <w:rPr>
                <w:b/>
              </w:rPr>
              <w:lastRenderedPageBreak/>
              <w:t>Asset</w:t>
            </w:r>
          </w:p>
        </w:tc>
        <w:tc>
          <w:tcPr>
            <w:tcW w:w="2790" w:type="dxa"/>
            <w:shd w:val="clear" w:color="auto" w:fill="EEECE1" w:themeFill="background2"/>
          </w:tcPr>
          <w:p w14:paraId="7B67337F" w14:textId="243A6D02" w:rsidR="00812BB8" w:rsidRPr="009C220D" w:rsidRDefault="00812BB8" w:rsidP="00812BB8">
            <w:pPr>
              <w:pStyle w:val="FieldText"/>
              <w:jc w:val="center"/>
            </w:pPr>
            <w:r w:rsidRPr="00812BB8">
              <w:t>Household Member Name</w:t>
            </w:r>
          </w:p>
        </w:tc>
        <w:tc>
          <w:tcPr>
            <w:tcW w:w="2700" w:type="dxa"/>
            <w:shd w:val="clear" w:color="auto" w:fill="EEECE1" w:themeFill="background2"/>
          </w:tcPr>
          <w:p w14:paraId="412F80E1" w14:textId="70749DFF" w:rsidR="00812BB8" w:rsidRPr="005114CE" w:rsidRDefault="00812BB8" w:rsidP="00812BB8">
            <w:pPr>
              <w:pStyle w:val="Heading4"/>
              <w:jc w:val="center"/>
            </w:pPr>
            <w:r w:rsidRPr="00812BB8">
              <w:rPr>
                <w:b/>
              </w:rPr>
              <w:t>Name of Institution</w:t>
            </w:r>
          </w:p>
        </w:tc>
        <w:tc>
          <w:tcPr>
            <w:tcW w:w="2245" w:type="dxa"/>
            <w:shd w:val="clear" w:color="auto" w:fill="EEECE1" w:themeFill="background2"/>
          </w:tcPr>
          <w:p w14:paraId="0F515491" w14:textId="77777777" w:rsidR="00812BB8" w:rsidRDefault="00812BB8" w:rsidP="00812BB8">
            <w:pPr>
              <w:pStyle w:val="FieldText"/>
              <w:jc w:val="center"/>
            </w:pPr>
            <w:r w:rsidRPr="00812BB8">
              <w:t>Amount</w:t>
            </w:r>
          </w:p>
          <w:p w14:paraId="56700763" w14:textId="7E6BF98B" w:rsidR="00812BB8" w:rsidRPr="009C220D" w:rsidRDefault="00812BB8" w:rsidP="00812BB8">
            <w:pPr>
              <w:pStyle w:val="FieldText"/>
              <w:jc w:val="center"/>
            </w:pPr>
          </w:p>
        </w:tc>
      </w:tr>
      <w:tr w:rsidR="00774C1B" w:rsidRPr="005114CE" w14:paraId="1C53D3BF" w14:textId="77777777" w:rsidTr="004354BA">
        <w:trPr>
          <w:trHeight w:val="288"/>
        </w:trPr>
        <w:tc>
          <w:tcPr>
            <w:tcW w:w="2335" w:type="dxa"/>
          </w:tcPr>
          <w:p w14:paraId="3CF06EC5" w14:textId="77777777" w:rsidR="00774C1B" w:rsidRDefault="00774C1B" w:rsidP="00490804">
            <w:r>
              <w:t>Trust Funds?</w:t>
            </w:r>
          </w:p>
          <w:p w14:paraId="6EAC4F9F" w14:textId="7B105742" w:rsidR="00293E1A" w:rsidRDefault="00293E1A" w:rsidP="00490804"/>
        </w:tc>
        <w:tc>
          <w:tcPr>
            <w:tcW w:w="2790" w:type="dxa"/>
          </w:tcPr>
          <w:p w14:paraId="63778251" w14:textId="77777777" w:rsidR="00774C1B" w:rsidRPr="009C220D" w:rsidRDefault="00774C1B" w:rsidP="00902964">
            <w:pPr>
              <w:pStyle w:val="FieldText"/>
            </w:pPr>
          </w:p>
        </w:tc>
        <w:tc>
          <w:tcPr>
            <w:tcW w:w="2700" w:type="dxa"/>
          </w:tcPr>
          <w:p w14:paraId="7ACF4B7E" w14:textId="77777777" w:rsidR="00774C1B" w:rsidRPr="005114CE" w:rsidRDefault="00774C1B" w:rsidP="00C92A3C">
            <w:pPr>
              <w:pStyle w:val="Heading4"/>
            </w:pPr>
          </w:p>
        </w:tc>
        <w:tc>
          <w:tcPr>
            <w:tcW w:w="2245" w:type="dxa"/>
          </w:tcPr>
          <w:p w14:paraId="7D901A74" w14:textId="77777777" w:rsidR="00774C1B" w:rsidRPr="009C220D" w:rsidRDefault="00774C1B" w:rsidP="00902964">
            <w:pPr>
              <w:pStyle w:val="FieldText"/>
            </w:pPr>
          </w:p>
        </w:tc>
      </w:tr>
      <w:tr w:rsidR="00774C1B" w:rsidRPr="005114CE" w14:paraId="3C53A7FB" w14:textId="77777777" w:rsidTr="004354BA">
        <w:trPr>
          <w:trHeight w:val="288"/>
        </w:trPr>
        <w:tc>
          <w:tcPr>
            <w:tcW w:w="2335" w:type="dxa"/>
          </w:tcPr>
          <w:p w14:paraId="517F8B90" w14:textId="77777777" w:rsidR="00774C1B" w:rsidRDefault="00F43107" w:rsidP="00490804">
            <w:r>
              <w:t>Pensions, IRAs, 401Ks, 403Bs, KEOGH or other retirement accounts?</w:t>
            </w:r>
          </w:p>
          <w:p w14:paraId="205B8235" w14:textId="3E25F6F3" w:rsidR="00812BB8" w:rsidRDefault="00812BB8" w:rsidP="00490804"/>
        </w:tc>
        <w:tc>
          <w:tcPr>
            <w:tcW w:w="2790" w:type="dxa"/>
          </w:tcPr>
          <w:p w14:paraId="719EEE89" w14:textId="77777777" w:rsidR="00774C1B" w:rsidRPr="009C220D" w:rsidRDefault="00774C1B" w:rsidP="00902964">
            <w:pPr>
              <w:pStyle w:val="FieldText"/>
            </w:pPr>
          </w:p>
        </w:tc>
        <w:tc>
          <w:tcPr>
            <w:tcW w:w="2700" w:type="dxa"/>
          </w:tcPr>
          <w:p w14:paraId="79320251" w14:textId="77777777" w:rsidR="00774C1B" w:rsidRPr="005114CE" w:rsidRDefault="00774C1B" w:rsidP="00C92A3C">
            <w:pPr>
              <w:pStyle w:val="Heading4"/>
            </w:pPr>
          </w:p>
        </w:tc>
        <w:tc>
          <w:tcPr>
            <w:tcW w:w="2245" w:type="dxa"/>
          </w:tcPr>
          <w:p w14:paraId="0E8FC3B5" w14:textId="77777777" w:rsidR="00774C1B" w:rsidRPr="009C220D" w:rsidRDefault="00774C1B" w:rsidP="00902964">
            <w:pPr>
              <w:pStyle w:val="FieldText"/>
            </w:pPr>
          </w:p>
        </w:tc>
      </w:tr>
      <w:tr w:rsidR="00F43107" w:rsidRPr="005114CE" w14:paraId="6C1AC9C1" w14:textId="77777777" w:rsidTr="004354BA">
        <w:trPr>
          <w:trHeight w:val="288"/>
        </w:trPr>
        <w:tc>
          <w:tcPr>
            <w:tcW w:w="2335" w:type="dxa"/>
          </w:tcPr>
          <w:p w14:paraId="579CF8D0" w14:textId="77777777" w:rsidR="00293E1A" w:rsidRDefault="005449F9" w:rsidP="0046437D">
            <w:r>
              <w:t xml:space="preserve"> </w:t>
            </w:r>
            <w:r w:rsidR="00293E1A">
              <w:t>Value of life insurance policies which are available to the policy holder before death?</w:t>
            </w:r>
          </w:p>
          <w:p w14:paraId="4D651EB8" w14:textId="433EB470" w:rsidR="0046437D" w:rsidRDefault="0046437D" w:rsidP="0046437D"/>
        </w:tc>
        <w:tc>
          <w:tcPr>
            <w:tcW w:w="2790" w:type="dxa"/>
          </w:tcPr>
          <w:p w14:paraId="3B585BD3" w14:textId="77777777" w:rsidR="00F43107" w:rsidRPr="009C220D" w:rsidRDefault="00F43107" w:rsidP="00902964">
            <w:pPr>
              <w:pStyle w:val="FieldText"/>
            </w:pPr>
          </w:p>
        </w:tc>
        <w:tc>
          <w:tcPr>
            <w:tcW w:w="2700" w:type="dxa"/>
          </w:tcPr>
          <w:p w14:paraId="47C78578" w14:textId="77777777" w:rsidR="00F43107" w:rsidRPr="005114CE" w:rsidRDefault="00F43107" w:rsidP="00C92A3C">
            <w:pPr>
              <w:pStyle w:val="Heading4"/>
            </w:pPr>
          </w:p>
        </w:tc>
        <w:tc>
          <w:tcPr>
            <w:tcW w:w="2245" w:type="dxa"/>
          </w:tcPr>
          <w:p w14:paraId="4C5821F0" w14:textId="77777777" w:rsidR="00F43107" w:rsidRPr="009C220D" w:rsidRDefault="00F43107" w:rsidP="00902964">
            <w:pPr>
              <w:pStyle w:val="FieldText"/>
            </w:pPr>
          </w:p>
        </w:tc>
      </w:tr>
      <w:tr w:rsidR="00293E1A" w:rsidRPr="005114CE" w14:paraId="1495238C" w14:textId="77777777" w:rsidTr="004354BA">
        <w:trPr>
          <w:trHeight w:val="288"/>
        </w:trPr>
        <w:tc>
          <w:tcPr>
            <w:tcW w:w="2335" w:type="dxa"/>
          </w:tcPr>
          <w:p w14:paraId="4791AAE3" w14:textId="77777777" w:rsidR="00293E1A" w:rsidRDefault="00293E1A" w:rsidP="00490804">
            <w:r>
              <w:t>Real estate, rental property, land contract/ contract for deeds or other real estate holdings?</w:t>
            </w:r>
            <w:r w:rsidR="00812BB8">
              <w:t xml:space="preserve"> </w:t>
            </w:r>
          </w:p>
          <w:p w14:paraId="453903E3" w14:textId="46EB2FB2" w:rsidR="00812BB8" w:rsidRDefault="00812BB8" w:rsidP="00490804"/>
        </w:tc>
        <w:tc>
          <w:tcPr>
            <w:tcW w:w="2790" w:type="dxa"/>
          </w:tcPr>
          <w:p w14:paraId="37570617" w14:textId="77777777" w:rsidR="00293E1A" w:rsidRPr="009C220D" w:rsidRDefault="00293E1A" w:rsidP="00902964">
            <w:pPr>
              <w:pStyle w:val="FieldText"/>
            </w:pPr>
          </w:p>
        </w:tc>
        <w:tc>
          <w:tcPr>
            <w:tcW w:w="2700" w:type="dxa"/>
          </w:tcPr>
          <w:p w14:paraId="2091660B" w14:textId="77777777" w:rsidR="00293E1A" w:rsidRPr="005114CE" w:rsidRDefault="00293E1A" w:rsidP="00C92A3C">
            <w:pPr>
              <w:pStyle w:val="Heading4"/>
            </w:pPr>
          </w:p>
        </w:tc>
        <w:tc>
          <w:tcPr>
            <w:tcW w:w="2245" w:type="dxa"/>
          </w:tcPr>
          <w:p w14:paraId="050464A1" w14:textId="77777777" w:rsidR="00293E1A" w:rsidRPr="009C220D" w:rsidRDefault="00293E1A" w:rsidP="00902964">
            <w:pPr>
              <w:pStyle w:val="FieldText"/>
            </w:pPr>
          </w:p>
        </w:tc>
      </w:tr>
      <w:tr w:rsidR="00293E1A" w:rsidRPr="005114CE" w14:paraId="54BA0174" w14:textId="77777777" w:rsidTr="004354BA">
        <w:trPr>
          <w:trHeight w:val="288"/>
        </w:trPr>
        <w:tc>
          <w:tcPr>
            <w:tcW w:w="2335" w:type="dxa"/>
          </w:tcPr>
          <w:p w14:paraId="46D84C13" w14:textId="77777777" w:rsidR="00293E1A" w:rsidRDefault="00812BB8" w:rsidP="00490804">
            <w:r>
              <w:t>Any other income source or types not listed above?</w:t>
            </w:r>
          </w:p>
          <w:p w14:paraId="6BA0FF9A" w14:textId="6FE888E2" w:rsidR="00812BB8" w:rsidRDefault="00812BB8" w:rsidP="00490804"/>
        </w:tc>
        <w:tc>
          <w:tcPr>
            <w:tcW w:w="2790" w:type="dxa"/>
          </w:tcPr>
          <w:p w14:paraId="1A7A9CA0" w14:textId="77777777" w:rsidR="00293E1A" w:rsidRPr="009C220D" w:rsidRDefault="00293E1A" w:rsidP="00902964">
            <w:pPr>
              <w:pStyle w:val="FieldText"/>
            </w:pPr>
          </w:p>
        </w:tc>
        <w:tc>
          <w:tcPr>
            <w:tcW w:w="2700" w:type="dxa"/>
          </w:tcPr>
          <w:p w14:paraId="6CD76C55" w14:textId="77777777" w:rsidR="00293E1A" w:rsidRPr="005114CE" w:rsidRDefault="00293E1A" w:rsidP="00C92A3C">
            <w:pPr>
              <w:pStyle w:val="Heading4"/>
            </w:pPr>
          </w:p>
        </w:tc>
        <w:tc>
          <w:tcPr>
            <w:tcW w:w="2245" w:type="dxa"/>
          </w:tcPr>
          <w:p w14:paraId="1F63DA4A" w14:textId="77777777" w:rsidR="00293E1A" w:rsidRPr="009C220D" w:rsidRDefault="00293E1A" w:rsidP="00902964">
            <w:pPr>
              <w:pStyle w:val="FieldText"/>
            </w:pPr>
          </w:p>
        </w:tc>
      </w:tr>
    </w:tbl>
    <w:p w14:paraId="1A9A045B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2842"/>
        <w:gridCol w:w="7238"/>
      </w:tblGrid>
      <w:tr w:rsidR="000D2539" w:rsidRPr="005114CE" w14:paraId="159C534C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2842" w:type="dxa"/>
          </w:tcPr>
          <w:p w14:paraId="21A5E091" w14:textId="77777777" w:rsidR="000D2539" w:rsidRPr="005114CE" w:rsidRDefault="000D2539" w:rsidP="00490804">
            <w:r w:rsidRPr="005114CE">
              <w:t>If other than honorable, explain:</w:t>
            </w:r>
          </w:p>
        </w:tc>
        <w:tc>
          <w:tcPr>
            <w:tcW w:w="7238" w:type="dxa"/>
            <w:tcBorders>
              <w:bottom w:val="single" w:sz="4" w:space="0" w:color="auto"/>
            </w:tcBorders>
          </w:tcPr>
          <w:p w14:paraId="73A4D56B" w14:textId="77777777" w:rsidR="000D2539" w:rsidRPr="009C220D" w:rsidRDefault="000D2539" w:rsidP="00902964">
            <w:pPr>
              <w:pStyle w:val="FieldText"/>
            </w:pPr>
          </w:p>
        </w:tc>
      </w:tr>
    </w:tbl>
    <w:p w14:paraId="293453F7" w14:textId="77777777" w:rsidR="00871876" w:rsidRDefault="00871876" w:rsidP="00871876">
      <w:pPr>
        <w:pStyle w:val="Heading2"/>
      </w:pPr>
      <w:r w:rsidRPr="009C220D">
        <w:t>Disclaimer and Signature</w:t>
      </w:r>
    </w:p>
    <w:p w14:paraId="5785FDE6" w14:textId="77777777" w:rsidR="00871876" w:rsidRPr="005114CE" w:rsidRDefault="00871876" w:rsidP="00490804">
      <w:pPr>
        <w:pStyle w:val="Italic"/>
      </w:pPr>
      <w:r w:rsidRPr="005114CE">
        <w:t xml:space="preserve">I certify that my answers are true and complete to the best of my knowledge. </w:t>
      </w:r>
    </w:p>
    <w:p w14:paraId="369D0B6B" w14:textId="30248F86" w:rsidR="00567A33" w:rsidRPr="00871876" w:rsidRDefault="00871876" w:rsidP="00490804">
      <w:pPr>
        <w:pStyle w:val="Italic"/>
      </w:pPr>
      <w:r w:rsidRPr="005114CE">
        <w:t>I understand that false or misleading information in my application may result in</w:t>
      </w:r>
      <w:r w:rsidR="00727EC7">
        <w:t xml:space="preserve"> my disqualification for BTOF assistance. </w:t>
      </w:r>
      <w:r w:rsidR="00567A33">
        <w:t>All individuals over 18 must sign.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0D2539" w:rsidRPr="005114CE" w14:paraId="7789B6A5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6BE11D3C" w14:textId="77777777" w:rsidR="000D2539" w:rsidRPr="005114CE" w:rsidRDefault="000D2539" w:rsidP="00490804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14:paraId="362B8068" w14:textId="77777777"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</w:tcPr>
          <w:p w14:paraId="3DE9E821" w14:textId="77777777" w:rsidR="000D2539" w:rsidRPr="005114CE" w:rsidRDefault="000D2539" w:rsidP="00C92A3C">
            <w:pPr>
              <w:pStyle w:val="Heading4"/>
              <w:outlineLvl w:val="3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517B055E" w14:textId="77777777" w:rsidR="000D2539" w:rsidRPr="005114CE" w:rsidRDefault="000D2539" w:rsidP="00682C69">
            <w:pPr>
              <w:pStyle w:val="FieldText"/>
            </w:pPr>
          </w:p>
        </w:tc>
      </w:tr>
    </w:tbl>
    <w:p w14:paraId="7930CD6D" w14:textId="3C023262" w:rsidR="005F6E87" w:rsidRDefault="005F6E87" w:rsidP="004E34C6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567A33" w:rsidRPr="005114CE" w14:paraId="1DE95CA2" w14:textId="77777777" w:rsidTr="00FB11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1E7A4B32" w14:textId="77777777" w:rsidR="00567A33" w:rsidRPr="005114CE" w:rsidRDefault="00567A33" w:rsidP="00FB113E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14:paraId="54A38193" w14:textId="77777777" w:rsidR="00567A33" w:rsidRPr="005114CE" w:rsidRDefault="00567A33" w:rsidP="00FB113E">
            <w:pPr>
              <w:pStyle w:val="FieldText"/>
            </w:pPr>
          </w:p>
        </w:tc>
        <w:tc>
          <w:tcPr>
            <w:tcW w:w="674" w:type="dxa"/>
          </w:tcPr>
          <w:p w14:paraId="1FAEB806" w14:textId="77777777" w:rsidR="00567A33" w:rsidRPr="005114CE" w:rsidRDefault="00567A33" w:rsidP="00FB113E">
            <w:pPr>
              <w:pStyle w:val="Heading4"/>
              <w:outlineLvl w:val="3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0CD68CEF" w14:textId="77777777" w:rsidR="00567A33" w:rsidRPr="005114CE" w:rsidRDefault="00567A33" w:rsidP="00FB113E">
            <w:pPr>
              <w:pStyle w:val="FieldText"/>
            </w:pPr>
          </w:p>
        </w:tc>
      </w:tr>
    </w:tbl>
    <w:p w14:paraId="3B53A5E1" w14:textId="1C9361FC" w:rsidR="0046437D" w:rsidRDefault="0046437D" w:rsidP="004E34C6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567A33" w:rsidRPr="005114CE" w14:paraId="704CBD7D" w14:textId="77777777" w:rsidTr="00FB11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18D3EB2C" w14:textId="77777777" w:rsidR="00567A33" w:rsidRPr="005114CE" w:rsidRDefault="00567A33" w:rsidP="00FB113E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14:paraId="14F1AF7C" w14:textId="77777777" w:rsidR="00567A33" w:rsidRPr="005114CE" w:rsidRDefault="00567A33" w:rsidP="00FB113E">
            <w:pPr>
              <w:pStyle w:val="FieldText"/>
            </w:pPr>
          </w:p>
        </w:tc>
        <w:tc>
          <w:tcPr>
            <w:tcW w:w="674" w:type="dxa"/>
          </w:tcPr>
          <w:p w14:paraId="16E5D9E1" w14:textId="77777777" w:rsidR="00567A33" w:rsidRPr="005114CE" w:rsidRDefault="00567A33" w:rsidP="00FB113E">
            <w:pPr>
              <w:pStyle w:val="Heading4"/>
              <w:outlineLvl w:val="3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0AE43833" w14:textId="77777777" w:rsidR="00567A33" w:rsidRPr="005114CE" w:rsidRDefault="00567A33" w:rsidP="00FB113E">
            <w:pPr>
              <w:pStyle w:val="FieldText"/>
            </w:pPr>
          </w:p>
        </w:tc>
      </w:tr>
    </w:tbl>
    <w:p w14:paraId="5D22BDB0" w14:textId="4B0E50C2" w:rsidR="00567A33" w:rsidRDefault="00567A33" w:rsidP="004E34C6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567A33" w:rsidRPr="005114CE" w14:paraId="4275A8F1" w14:textId="77777777" w:rsidTr="00FB11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5FAE97DB" w14:textId="77777777" w:rsidR="00567A33" w:rsidRPr="005114CE" w:rsidRDefault="00567A33" w:rsidP="00FB113E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14:paraId="4804A8DD" w14:textId="77777777" w:rsidR="00567A33" w:rsidRPr="005114CE" w:rsidRDefault="00567A33" w:rsidP="00FB113E">
            <w:pPr>
              <w:pStyle w:val="FieldText"/>
            </w:pPr>
          </w:p>
        </w:tc>
        <w:tc>
          <w:tcPr>
            <w:tcW w:w="674" w:type="dxa"/>
          </w:tcPr>
          <w:p w14:paraId="75CF0D3C" w14:textId="77777777" w:rsidR="00567A33" w:rsidRPr="005114CE" w:rsidRDefault="00567A33" w:rsidP="00FB113E">
            <w:pPr>
              <w:pStyle w:val="Heading4"/>
              <w:outlineLvl w:val="3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233BA6AB" w14:textId="77777777" w:rsidR="00567A33" w:rsidRPr="005114CE" w:rsidRDefault="00567A33" w:rsidP="00FB113E">
            <w:pPr>
              <w:pStyle w:val="FieldText"/>
            </w:pPr>
          </w:p>
        </w:tc>
      </w:tr>
    </w:tbl>
    <w:p w14:paraId="7F3CEF20" w14:textId="77777777" w:rsidR="00567A33" w:rsidRDefault="00567A33" w:rsidP="004E34C6"/>
    <w:p w14:paraId="548CFF63" w14:textId="402E501B" w:rsidR="0046437D" w:rsidRDefault="0046437D" w:rsidP="004E34C6"/>
    <w:p w14:paraId="4BC3FF2A" w14:textId="14550EB2" w:rsidR="0046437D" w:rsidRDefault="0046437D" w:rsidP="004E34C6">
      <w:r>
        <w:t>Print and return completed application to:</w:t>
      </w:r>
    </w:p>
    <w:p w14:paraId="1E2188B9" w14:textId="0786F4AE" w:rsidR="0046437D" w:rsidRDefault="0046437D" w:rsidP="004E34C6"/>
    <w:p w14:paraId="5F657806" w14:textId="62F6920F" w:rsidR="0046437D" w:rsidRDefault="0046437D" w:rsidP="004E34C6">
      <w:r>
        <w:t>The Better Than One Foundation</w:t>
      </w:r>
    </w:p>
    <w:p w14:paraId="284E4682" w14:textId="4355ECEA" w:rsidR="0046437D" w:rsidRDefault="0046437D" w:rsidP="004E34C6">
      <w:r>
        <w:t>P.O. Box 80064</w:t>
      </w:r>
    </w:p>
    <w:p w14:paraId="30A10240" w14:textId="77777777" w:rsidR="00755D9A" w:rsidRDefault="00E672B1" w:rsidP="004E34C6">
      <w:r>
        <w:t>Lansing, MI 48908</w:t>
      </w:r>
      <w:r w:rsidR="00E15BF9">
        <w:t xml:space="preserve"> </w:t>
      </w:r>
      <w:bookmarkStart w:id="2" w:name="_GoBack"/>
      <w:bookmarkEnd w:id="2"/>
    </w:p>
    <w:p w14:paraId="4EBFE71C" w14:textId="77777777" w:rsidR="00755D9A" w:rsidRDefault="00755D9A" w:rsidP="004E34C6"/>
    <w:p w14:paraId="2B0F8267" w14:textId="77777777" w:rsidR="00755D9A" w:rsidRPr="0097032D" w:rsidRDefault="00755D9A" w:rsidP="00755D9A">
      <w:pPr>
        <w:jc w:val="center"/>
        <w:rPr>
          <w:rFonts w:ascii="Gill Sans MT" w:hAnsi="Gill Sans MT"/>
          <w:b/>
          <w:sz w:val="22"/>
          <w:szCs w:val="22"/>
        </w:rPr>
      </w:pPr>
      <w:r w:rsidRPr="0097032D">
        <w:rPr>
          <w:rFonts w:ascii="Gill Sans MT" w:hAnsi="Gill Sans MT"/>
          <w:b/>
          <w:sz w:val="22"/>
          <w:szCs w:val="22"/>
        </w:rPr>
        <w:t>For Office Use Only</w:t>
      </w:r>
    </w:p>
    <w:p w14:paraId="0D0A6537" w14:textId="77777777" w:rsidR="00755D9A" w:rsidRDefault="00755D9A" w:rsidP="00755D9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755D9A" w14:paraId="3838021D" w14:textId="77777777" w:rsidTr="00755D9A">
        <w:tc>
          <w:tcPr>
            <w:tcW w:w="10070" w:type="dxa"/>
          </w:tcPr>
          <w:p w14:paraId="2C893765" w14:textId="77777777" w:rsidR="00755D9A" w:rsidRDefault="00755D9A" w:rsidP="004E34C6">
            <w:pPr>
              <w:rPr>
                <w:rFonts w:ascii="Gill Sans MT" w:hAnsi="Gill Sans MT"/>
                <w:b/>
                <w:sz w:val="22"/>
                <w:szCs w:val="22"/>
              </w:rPr>
            </w:pPr>
          </w:p>
          <w:p w14:paraId="25ED250C" w14:textId="77590106" w:rsidR="00755D9A" w:rsidRDefault="00755D9A" w:rsidP="004E34C6">
            <w:pPr>
              <w:rPr>
                <w:rFonts w:ascii="Gill Sans MT" w:hAnsi="Gill Sans MT"/>
                <w:b/>
                <w:sz w:val="22"/>
                <w:szCs w:val="22"/>
                <w:u w:val="single"/>
              </w:rPr>
            </w:pPr>
            <w:r w:rsidRPr="0097032D">
              <w:rPr>
                <w:rFonts w:ascii="Gill Sans MT" w:hAnsi="Gill Sans MT"/>
                <w:b/>
                <w:sz w:val="22"/>
                <w:szCs w:val="22"/>
              </w:rPr>
              <w:t>Application Date:</w:t>
            </w:r>
            <w:r w:rsidRPr="0097032D">
              <w:rPr>
                <w:rFonts w:ascii="Gill Sans MT" w:hAnsi="Gill Sans MT"/>
                <w:b/>
                <w:sz w:val="22"/>
                <w:szCs w:val="22"/>
                <w:u w:val="single"/>
              </w:rPr>
              <w:tab/>
            </w:r>
            <w:r w:rsidRPr="0097032D">
              <w:rPr>
                <w:rFonts w:ascii="Gill Sans MT" w:hAnsi="Gill Sans MT"/>
                <w:b/>
                <w:sz w:val="22"/>
                <w:szCs w:val="22"/>
                <w:u w:val="single"/>
              </w:rPr>
              <w:tab/>
            </w:r>
            <w:r>
              <w:rPr>
                <w:rFonts w:ascii="Gill Sans MT" w:hAnsi="Gill Sans MT"/>
                <w:b/>
                <w:sz w:val="22"/>
                <w:szCs w:val="22"/>
                <w:u w:val="single"/>
              </w:rPr>
              <w:t xml:space="preserve">   </w:t>
            </w:r>
            <w:r w:rsidRPr="00FE0998">
              <w:rPr>
                <w:rFonts w:ascii="Gill Sans MT" w:hAnsi="Gill Sans MT"/>
                <w:b/>
                <w:sz w:val="22"/>
                <w:szCs w:val="22"/>
              </w:rPr>
              <w:t xml:space="preserve"> </w:t>
            </w:r>
            <w:r w:rsidRPr="0097032D">
              <w:rPr>
                <w:rFonts w:ascii="Gill Sans MT" w:hAnsi="Gill Sans MT"/>
                <w:b/>
                <w:sz w:val="22"/>
                <w:szCs w:val="22"/>
              </w:rPr>
              <w:t>Time:</w:t>
            </w:r>
            <w:r w:rsidRPr="0097032D">
              <w:rPr>
                <w:rFonts w:ascii="Gill Sans MT" w:hAnsi="Gill Sans MT"/>
                <w:b/>
                <w:sz w:val="22"/>
                <w:szCs w:val="22"/>
                <w:u w:val="single"/>
              </w:rPr>
              <w:tab/>
            </w:r>
            <w:r w:rsidRPr="00FE0998">
              <w:rPr>
                <w:rFonts w:ascii="Gill Sans MT" w:hAnsi="Gill Sans MT"/>
                <w:b/>
                <w:sz w:val="22"/>
                <w:szCs w:val="22"/>
              </w:rPr>
              <w:t xml:space="preserve">   </w:t>
            </w:r>
            <w:r w:rsidRPr="0097032D">
              <w:rPr>
                <w:rFonts w:ascii="Gill Sans MT" w:hAnsi="Gill Sans MT"/>
                <w:b/>
                <w:sz w:val="22"/>
                <w:szCs w:val="22"/>
              </w:rPr>
              <w:t>Desired Move-In Date:</w:t>
            </w:r>
            <w:r>
              <w:rPr>
                <w:rFonts w:ascii="Gill Sans MT" w:hAnsi="Gill Sans MT"/>
                <w:b/>
                <w:sz w:val="22"/>
                <w:szCs w:val="22"/>
              </w:rPr>
              <w:t xml:space="preserve"> </w:t>
            </w:r>
            <w:r w:rsidRPr="0097032D">
              <w:rPr>
                <w:rFonts w:ascii="Gill Sans MT" w:hAnsi="Gill Sans MT"/>
                <w:b/>
                <w:sz w:val="22"/>
                <w:szCs w:val="22"/>
                <w:u w:val="single"/>
              </w:rPr>
              <w:tab/>
            </w:r>
            <w:r>
              <w:rPr>
                <w:rFonts w:ascii="Gill Sans MT" w:hAnsi="Gill Sans MT"/>
                <w:b/>
                <w:sz w:val="22"/>
                <w:szCs w:val="22"/>
                <w:u w:val="single"/>
              </w:rPr>
              <w:tab/>
            </w:r>
            <w:r>
              <w:rPr>
                <w:rFonts w:ascii="Gill Sans MT" w:hAnsi="Gill Sans MT"/>
                <w:b/>
                <w:sz w:val="22"/>
                <w:szCs w:val="22"/>
                <w:u w:val="single"/>
              </w:rPr>
              <w:tab/>
              <w:t xml:space="preserve"> </w:t>
            </w:r>
          </w:p>
          <w:p w14:paraId="128AF155" w14:textId="77777777" w:rsidR="00755D9A" w:rsidRDefault="00755D9A" w:rsidP="004E34C6">
            <w:pPr>
              <w:rPr>
                <w:rFonts w:ascii="Gill Sans MT" w:hAnsi="Gill Sans MT"/>
                <w:b/>
                <w:sz w:val="22"/>
                <w:szCs w:val="22"/>
              </w:rPr>
            </w:pPr>
          </w:p>
          <w:p w14:paraId="467B6136" w14:textId="15B31720" w:rsidR="00755D9A" w:rsidRDefault="00755D9A" w:rsidP="004E34C6">
            <w:pPr>
              <w:rPr>
                <w:rFonts w:ascii="Gill Sans MT" w:hAnsi="Gill Sans MT"/>
                <w:b/>
                <w:sz w:val="22"/>
                <w:szCs w:val="22"/>
              </w:rPr>
            </w:pPr>
            <w:r w:rsidRPr="0097032D">
              <w:rPr>
                <w:rFonts w:ascii="Gill Sans MT" w:hAnsi="Gill Sans MT"/>
                <w:b/>
                <w:sz w:val="22"/>
                <w:szCs w:val="22"/>
              </w:rPr>
              <w:t>Application Received By:</w:t>
            </w:r>
            <w:r>
              <w:rPr>
                <w:rFonts w:ascii="Gill Sans MT" w:hAnsi="Gill Sans MT"/>
                <w:b/>
                <w:sz w:val="22"/>
                <w:szCs w:val="22"/>
              </w:rPr>
              <w:t xml:space="preserve"> </w:t>
            </w:r>
            <w:r w:rsidRPr="0097032D">
              <w:rPr>
                <w:rFonts w:ascii="Gill Sans MT" w:hAnsi="Gill Sans MT"/>
                <w:b/>
                <w:sz w:val="22"/>
                <w:szCs w:val="22"/>
                <w:u w:val="single"/>
              </w:rPr>
              <w:tab/>
            </w:r>
            <w:r w:rsidRPr="0097032D">
              <w:rPr>
                <w:rFonts w:ascii="Gill Sans MT" w:hAnsi="Gill Sans MT"/>
                <w:b/>
                <w:sz w:val="22"/>
                <w:szCs w:val="22"/>
                <w:u w:val="single"/>
              </w:rPr>
              <w:tab/>
            </w:r>
            <w:r>
              <w:rPr>
                <w:rFonts w:ascii="Gill Sans MT" w:hAnsi="Gill Sans MT"/>
                <w:b/>
                <w:sz w:val="22"/>
                <w:szCs w:val="22"/>
                <w:u w:val="single"/>
              </w:rPr>
              <w:tab/>
            </w:r>
            <w:r>
              <w:rPr>
                <w:rFonts w:ascii="Gill Sans MT" w:hAnsi="Gill Sans MT"/>
                <w:b/>
                <w:sz w:val="22"/>
                <w:szCs w:val="22"/>
                <w:u w:val="single"/>
              </w:rPr>
              <w:tab/>
            </w:r>
            <w:r>
              <w:rPr>
                <w:rFonts w:ascii="Gill Sans MT" w:hAnsi="Gill Sans MT"/>
                <w:b/>
                <w:sz w:val="22"/>
                <w:szCs w:val="22"/>
                <w:u w:val="single"/>
              </w:rPr>
              <w:tab/>
            </w:r>
            <w:r w:rsidRPr="00FE0998">
              <w:rPr>
                <w:rFonts w:ascii="Gill Sans MT" w:hAnsi="Gill Sans MT"/>
                <w:b/>
                <w:sz w:val="22"/>
                <w:szCs w:val="22"/>
              </w:rPr>
              <w:t xml:space="preserve"> </w:t>
            </w:r>
          </w:p>
          <w:p w14:paraId="5C4395EC" w14:textId="77777777" w:rsidR="00755D9A" w:rsidRDefault="00755D9A" w:rsidP="004E34C6"/>
          <w:p w14:paraId="313E25AC" w14:textId="064D3DAC" w:rsidR="00755D9A" w:rsidRDefault="00755D9A" w:rsidP="004E34C6"/>
        </w:tc>
      </w:tr>
    </w:tbl>
    <w:p w14:paraId="20702735" w14:textId="2BE01630" w:rsidR="00E15BF9" w:rsidRPr="004E34C6" w:rsidRDefault="00755D9A" w:rsidP="004E34C6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editId="36073E33">
                <wp:simplePos x="0" y="0"/>
                <wp:positionH relativeFrom="column">
                  <wp:posOffset>470535</wp:posOffset>
                </wp:positionH>
                <wp:positionV relativeFrom="paragraph">
                  <wp:posOffset>3592830</wp:posOffset>
                </wp:positionV>
                <wp:extent cx="6934200" cy="302260"/>
                <wp:effectExtent l="19050" t="19050" r="19050" b="2159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278CE" w14:textId="77777777" w:rsidR="00755D9A" w:rsidRPr="0097032D" w:rsidRDefault="00755D9A" w:rsidP="00755D9A">
                            <w:pPr>
                              <w:jc w:val="center"/>
                              <w:rPr>
                                <w:rFonts w:ascii="Gill Sans MT" w:hAnsi="Gill Sans MT"/>
                                <w:b/>
                                <w:sz w:val="22"/>
                                <w:szCs w:val="22"/>
                              </w:rPr>
                            </w:pPr>
                            <w:r w:rsidRPr="0097032D">
                              <w:rPr>
                                <w:rFonts w:ascii="Gill Sans MT" w:hAnsi="Gill Sans MT"/>
                                <w:b/>
                                <w:sz w:val="22"/>
                                <w:szCs w:val="22"/>
                              </w:rPr>
                              <w:t>For Office Use Only</w:t>
                            </w:r>
                          </w:p>
                          <w:p w14:paraId="1031735F" w14:textId="4EE9ECFD" w:rsidR="00755D9A" w:rsidRDefault="00755D9A" w:rsidP="00755D9A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7.05pt;margin-top:282.9pt;width:546pt;height:23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" strokeweight="3pt">
                <v:stroke linestyle="thinThin"/>
                <v:textbox>
                  <w:txbxContent>
                    <w:p w14:paraId="6A9278CE" w14:textId="77777777" w:rsidR="00755D9A" w:rsidRPr="0097032D" w:rsidRDefault="00755D9A" w:rsidP="00755D9A">
                      <w:pPr>
                        <w:jc w:val="center"/>
                        <w:rPr>
                          <w:rFonts w:ascii="Gill Sans MT" w:hAnsi="Gill Sans MT"/>
                          <w:b/>
                          <w:sz w:val="22"/>
                          <w:szCs w:val="22"/>
                        </w:rPr>
                      </w:pPr>
                      <w:r w:rsidRPr="0097032D">
                        <w:rPr>
                          <w:rFonts w:ascii="Gill Sans MT" w:hAnsi="Gill Sans MT"/>
                          <w:b/>
                          <w:sz w:val="22"/>
                          <w:szCs w:val="22"/>
                        </w:rPr>
                        <w:t>For Office Use Only</w:t>
                      </w:r>
                    </w:p>
                    <w:p w14:paraId="1031735F" w14:textId="4EE9ECFD" w:rsidR="00755D9A" w:rsidRDefault="00755D9A" w:rsidP="00755D9A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15BF9" w:rsidRPr="004E34C6" w:rsidSect="00856C35">
      <w:foot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F9B0EC" w14:textId="77777777" w:rsidR="00E64DB1" w:rsidRDefault="00E64DB1" w:rsidP="00176E67">
      <w:r>
        <w:separator/>
      </w:r>
    </w:p>
  </w:endnote>
  <w:endnote w:type="continuationSeparator" w:id="0">
    <w:p w14:paraId="02568067" w14:textId="77777777" w:rsidR="00E64DB1" w:rsidRDefault="00E64DB1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631626"/>
      <w:docPartObj>
        <w:docPartGallery w:val="Page Numbers (Bottom of Page)"/>
        <w:docPartUnique/>
      </w:docPartObj>
    </w:sdtPr>
    <w:sdtEndPr/>
    <w:sdtContent>
      <w:p w14:paraId="6AE89FCD" w14:textId="6165D1D6" w:rsidR="00176E67" w:rsidRDefault="00451D4A">
        <w:pPr>
          <w:pStyle w:val="Footer"/>
          <w:jc w:val="center"/>
        </w:pPr>
        <w:r>
          <w:t xml:space="preserve">                                                                                    </w:t>
        </w:r>
        <w:r w:rsidR="00C8155B">
          <w:rPr>
            <w:noProof/>
          </w:rPr>
          <w:fldChar w:fldCharType="begin"/>
        </w:r>
        <w:r w:rsidR="00C8155B">
          <w:rPr>
            <w:noProof/>
          </w:rPr>
          <w:instrText xml:space="preserve"> PAGE   \* MERGEFORMAT </w:instrText>
        </w:r>
        <w:r w:rsidR="00C8155B">
          <w:rPr>
            <w:noProof/>
          </w:rPr>
          <w:fldChar w:fldCharType="separate"/>
        </w:r>
        <w:r w:rsidR="00176E67">
          <w:rPr>
            <w:noProof/>
          </w:rPr>
          <w:t>1</w:t>
        </w:r>
        <w:r w:rsidR="00C8155B">
          <w:rPr>
            <w:noProof/>
          </w:rPr>
          <w:fldChar w:fldCharType="end"/>
        </w:r>
        <w:r>
          <w:rPr>
            <w:noProof/>
          </w:rPr>
          <w:t xml:space="preserve">                    The Better Than One Foundation 06-1829892        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677CA2" w14:textId="77777777" w:rsidR="00E64DB1" w:rsidRDefault="00E64DB1" w:rsidP="00176E67">
      <w:r>
        <w:separator/>
      </w:r>
    </w:p>
  </w:footnote>
  <w:footnote w:type="continuationSeparator" w:id="0">
    <w:p w14:paraId="78F3CB2D" w14:textId="77777777" w:rsidR="00E64DB1" w:rsidRDefault="00E64DB1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956A1"/>
    <w:multiLevelType w:val="hybridMultilevel"/>
    <w:tmpl w:val="94702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217965"/>
    <w:multiLevelType w:val="hybridMultilevel"/>
    <w:tmpl w:val="9264A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DA5"/>
    <w:rsid w:val="000071F7"/>
    <w:rsid w:val="00010B00"/>
    <w:rsid w:val="0002798A"/>
    <w:rsid w:val="00083002"/>
    <w:rsid w:val="00087B85"/>
    <w:rsid w:val="000A01F1"/>
    <w:rsid w:val="000B7DA8"/>
    <w:rsid w:val="000C1163"/>
    <w:rsid w:val="000C71FC"/>
    <w:rsid w:val="000C797A"/>
    <w:rsid w:val="000D2539"/>
    <w:rsid w:val="000D2BB8"/>
    <w:rsid w:val="000F2DF4"/>
    <w:rsid w:val="000F6783"/>
    <w:rsid w:val="00120C95"/>
    <w:rsid w:val="0014663E"/>
    <w:rsid w:val="00176E67"/>
    <w:rsid w:val="00180664"/>
    <w:rsid w:val="001903F7"/>
    <w:rsid w:val="0019395E"/>
    <w:rsid w:val="001D6B76"/>
    <w:rsid w:val="00211828"/>
    <w:rsid w:val="00250014"/>
    <w:rsid w:val="00254526"/>
    <w:rsid w:val="00275BB5"/>
    <w:rsid w:val="00286F6A"/>
    <w:rsid w:val="00291C8C"/>
    <w:rsid w:val="00293E1A"/>
    <w:rsid w:val="002A1ECE"/>
    <w:rsid w:val="002A2510"/>
    <w:rsid w:val="002A6FA9"/>
    <w:rsid w:val="002B4D1D"/>
    <w:rsid w:val="002C10B1"/>
    <w:rsid w:val="002C17AC"/>
    <w:rsid w:val="002D222A"/>
    <w:rsid w:val="003076FD"/>
    <w:rsid w:val="00317005"/>
    <w:rsid w:val="00330050"/>
    <w:rsid w:val="00335259"/>
    <w:rsid w:val="003929F1"/>
    <w:rsid w:val="00397161"/>
    <w:rsid w:val="003A1B63"/>
    <w:rsid w:val="003A41A1"/>
    <w:rsid w:val="003B0355"/>
    <w:rsid w:val="003B2326"/>
    <w:rsid w:val="003D3C6F"/>
    <w:rsid w:val="003E787F"/>
    <w:rsid w:val="003F04C2"/>
    <w:rsid w:val="00400251"/>
    <w:rsid w:val="004354BA"/>
    <w:rsid w:val="00437ED0"/>
    <w:rsid w:val="00440CD8"/>
    <w:rsid w:val="00443837"/>
    <w:rsid w:val="00447DAA"/>
    <w:rsid w:val="00450F66"/>
    <w:rsid w:val="00451D4A"/>
    <w:rsid w:val="00461739"/>
    <w:rsid w:val="0046437D"/>
    <w:rsid w:val="00467865"/>
    <w:rsid w:val="0048685F"/>
    <w:rsid w:val="00490804"/>
    <w:rsid w:val="004A1437"/>
    <w:rsid w:val="004A4198"/>
    <w:rsid w:val="004A54EA"/>
    <w:rsid w:val="004B0578"/>
    <w:rsid w:val="004E34C6"/>
    <w:rsid w:val="004F62AD"/>
    <w:rsid w:val="00501AE8"/>
    <w:rsid w:val="00504B65"/>
    <w:rsid w:val="005114CE"/>
    <w:rsid w:val="0051551C"/>
    <w:rsid w:val="0052122B"/>
    <w:rsid w:val="005449F9"/>
    <w:rsid w:val="005557F6"/>
    <w:rsid w:val="00561961"/>
    <w:rsid w:val="00563778"/>
    <w:rsid w:val="00567A33"/>
    <w:rsid w:val="005B4AE2"/>
    <w:rsid w:val="005E63CC"/>
    <w:rsid w:val="005F6E87"/>
    <w:rsid w:val="00602863"/>
    <w:rsid w:val="00607FED"/>
    <w:rsid w:val="00613129"/>
    <w:rsid w:val="00617C65"/>
    <w:rsid w:val="0063459A"/>
    <w:rsid w:val="0066126B"/>
    <w:rsid w:val="00682C69"/>
    <w:rsid w:val="006A1D77"/>
    <w:rsid w:val="006D2635"/>
    <w:rsid w:val="006D779C"/>
    <w:rsid w:val="006E4F63"/>
    <w:rsid w:val="006E729E"/>
    <w:rsid w:val="00702190"/>
    <w:rsid w:val="00716D5D"/>
    <w:rsid w:val="00722A00"/>
    <w:rsid w:val="00724FA4"/>
    <w:rsid w:val="00727EC7"/>
    <w:rsid w:val="007325A9"/>
    <w:rsid w:val="0075451A"/>
    <w:rsid w:val="00755D9A"/>
    <w:rsid w:val="007602AC"/>
    <w:rsid w:val="00774B67"/>
    <w:rsid w:val="00774C1B"/>
    <w:rsid w:val="00786E50"/>
    <w:rsid w:val="00793AC6"/>
    <w:rsid w:val="007A71DE"/>
    <w:rsid w:val="007B199B"/>
    <w:rsid w:val="007B6119"/>
    <w:rsid w:val="007C1DA0"/>
    <w:rsid w:val="007C71B8"/>
    <w:rsid w:val="007E2512"/>
    <w:rsid w:val="007E2A15"/>
    <w:rsid w:val="007E56C4"/>
    <w:rsid w:val="007F3D5B"/>
    <w:rsid w:val="008005ED"/>
    <w:rsid w:val="008107D6"/>
    <w:rsid w:val="00812BB8"/>
    <w:rsid w:val="00841645"/>
    <w:rsid w:val="00852EC6"/>
    <w:rsid w:val="00856C35"/>
    <w:rsid w:val="00871876"/>
    <w:rsid w:val="008753A7"/>
    <w:rsid w:val="0088782D"/>
    <w:rsid w:val="008B7081"/>
    <w:rsid w:val="008D7A67"/>
    <w:rsid w:val="008F2F8A"/>
    <w:rsid w:val="008F5BCD"/>
    <w:rsid w:val="00902964"/>
    <w:rsid w:val="00920507"/>
    <w:rsid w:val="00933455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B58E4"/>
    <w:rsid w:val="009C220D"/>
    <w:rsid w:val="00A211B2"/>
    <w:rsid w:val="00A2727E"/>
    <w:rsid w:val="00A35524"/>
    <w:rsid w:val="00A60C9E"/>
    <w:rsid w:val="00A74F99"/>
    <w:rsid w:val="00A767B5"/>
    <w:rsid w:val="00A82BA3"/>
    <w:rsid w:val="00A87148"/>
    <w:rsid w:val="00A94ACC"/>
    <w:rsid w:val="00AA2EA7"/>
    <w:rsid w:val="00AE6FA4"/>
    <w:rsid w:val="00B03907"/>
    <w:rsid w:val="00B11811"/>
    <w:rsid w:val="00B311E1"/>
    <w:rsid w:val="00B4735C"/>
    <w:rsid w:val="00B579DF"/>
    <w:rsid w:val="00B74579"/>
    <w:rsid w:val="00B90EC2"/>
    <w:rsid w:val="00BA268F"/>
    <w:rsid w:val="00BC07E3"/>
    <w:rsid w:val="00BD103E"/>
    <w:rsid w:val="00C02D52"/>
    <w:rsid w:val="00C079CA"/>
    <w:rsid w:val="00C45FDA"/>
    <w:rsid w:val="00C64C48"/>
    <w:rsid w:val="00C67741"/>
    <w:rsid w:val="00C74647"/>
    <w:rsid w:val="00C76039"/>
    <w:rsid w:val="00C76480"/>
    <w:rsid w:val="00C80AD2"/>
    <w:rsid w:val="00C8155B"/>
    <w:rsid w:val="00C82812"/>
    <w:rsid w:val="00C92A3C"/>
    <w:rsid w:val="00C92FD6"/>
    <w:rsid w:val="00CE5DC7"/>
    <w:rsid w:val="00CE7D54"/>
    <w:rsid w:val="00D14E73"/>
    <w:rsid w:val="00D55AFA"/>
    <w:rsid w:val="00D6155E"/>
    <w:rsid w:val="00D6787F"/>
    <w:rsid w:val="00D83A19"/>
    <w:rsid w:val="00D86A85"/>
    <w:rsid w:val="00D90A75"/>
    <w:rsid w:val="00DA4514"/>
    <w:rsid w:val="00DC47A2"/>
    <w:rsid w:val="00DE1551"/>
    <w:rsid w:val="00DE1A09"/>
    <w:rsid w:val="00DE7FB7"/>
    <w:rsid w:val="00E106E2"/>
    <w:rsid w:val="00E15BF9"/>
    <w:rsid w:val="00E20DDA"/>
    <w:rsid w:val="00E32A8B"/>
    <w:rsid w:val="00E36054"/>
    <w:rsid w:val="00E37E7B"/>
    <w:rsid w:val="00E46E04"/>
    <w:rsid w:val="00E64DB1"/>
    <w:rsid w:val="00E672B1"/>
    <w:rsid w:val="00E73BF1"/>
    <w:rsid w:val="00E87396"/>
    <w:rsid w:val="00E96B48"/>
    <w:rsid w:val="00E96F6F"/>
    <w:rsid w:val="00EB478A"/>
    <w:rsid w:val="00EB6DA5"/>
    <w:rsid w:val="00EC42A3"/>
    <w:rsid w:val="00F43107"/>
    <w:rsid w:val="00F83033"/>
    <w:rsid w:val="00F966AA"/>
    <w:rsid w:val="00FB171B"/>
    <w:rsid w:val="00FB538F"/>
    <w:rsid w:val="00FC3071"/>
    <w:rsid w:val="00FD5902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."/>
  <w:listSeparator w:val=","/>
  <w14:docId w14:val="09E968B4"/>
  <w15:docId w15:val="{B0E31C05-5293-4412-A2C1-E929DEC3E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2C17AC"/>
    <w:pPr>
      <w:ind w:left="720"/>
      <w:contextualSpacing/>
    </w:pPr>
  </w:style>
  <w:style w:type="table" w:styleId="PlainTable4">
    <w:name w:val="Plain Table 4"/>
    <w:basedOn w:val="TableNormal"/>
    <w:uiPriority w:val="44"/>
    <w:rsid w:val="0039716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354B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lonproperties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C911AA-999D-4CC9-9A8B-57C5C4CC27BF}">
  <ds:schemaRefs>
    <ds:schemaRef ds:uri="4873beb7-5857-4685-be1f-d57550cc96cc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E4E28E6-E444-4FFA-A354-FD5F528FA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5</TotalTime>
  <Pages>4</Pages>
  <Words>609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marlonproperties</dc:creator>
  <cp:lastModifiedBy>marlonproperties</cp:lastModifiedBy>
  <cp:revision>4</cp:revision>
  <cp:lastPrinted>2002-05-23T18:14:00Z</cp:lastPrinted>
  <dcterms:created xsi:type="dcterms:W3CDTF">2018-12-20T04:35:00Z</dcterms:created>
  <dcterms:modified xsi:type="dcterms:W3CDTF">2019-01-01T15:29:00Z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